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nametable"/>
        <w:tblW w:w="11180" w:type="dxa"/>
        <w:tblCellSpacing w:w="0" w:type="dxa"/>
        <w:tblCellMar>
          <w:left w:w="0" w:type="dxa"/>
          <w:right w:w="0" w:type="dxa"/>
        </w:tblCellMar>
        <w:tblLook w:val="05E0" w:firstRow="1" w:lastRow="1" w:firstColumn="1" w:lastColumn="1" w:noHBand="0" w:noVBand="1"/>
      </w:tblPr>
      <w:tblGrid>
        <w:gridCol w:w="11180"/>
      </w:tblGrid>
      <w:tr w:rsidR="004E249F" w14:paraId="4C4151B5" w14:textId="77777777">
        <w:trPr>
          <w:tblCellSpacing w:w="0" w:type="dxa"/>
        </w:trPr>
        <w:tc>
          <w:tcPr>
            <w:tcW w:w="0" w:type="auto"/>
            <w:shd w:val="clear" w:color="auto" w:fill="929496"/>
            <w:tcMar>
              <w:top w:w="0" w:type="dxa"/>
              <w:left w:w="0" w:type="dxa"/>
              <w:bottom w:w="0" w:type="dxa"/>
              <w:right w:w="0" w:type="dxa"/>
            </w:tcMar>
            <w:vAlign w:val="bottom"/>
            <w:hideMark/>
          </w:tcPr>
          <w:p w14:paraId="32E24037" w14:textId="77777777" w:rsidR="004E249F" w:rsidRDefault="00000000">
            <w:pPr>
              <w:pStyle w:val="monogram"/>
              <w:spacing w:line="720" w:lineRule="atLeast"/>
              <w:rPr>
                <w:rStyle w:val="divdocumentdivPARAGRAPHNAME"/>
                <w:b/>
                <w:bCs/>
                <w:spacing w:val="30"/>
                <w:sz w:val="52"/>
                <w:szCs w:val="52"/>
                <w:shd w:val="clear" w:color="auto" w:fill="auto"/>
              </w:rPr>
            </w:pPr>
            <w:r>
              <w:rPr>
                <w:rStyle w:val="divdocumentdivPARAGRAPHNAME"/>
                <w:b/>
                <w:bCs/>
                <w:noProof/>
                <w:spacing w:val="30"/>
                <w:sz w:val="52"/>
                <w:szCs w:val="52"/>
                <w:shd w:val="clear" w:color="auto" w:fill="auto"/>
              </w:rPr>
              <w:drawing>
                <wp:inline distT="0" distB="0" distL="0" distR="0" wp14:anchorId="61EAECD8" wp14:editId="0C8CFAAE">
                  <wp:extent cx="507375" cy="507656"/>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6"/>
                          <a:stretch>
                            <a:fillRect/>
                          </a:stretch>
                        </pic:blipFill>
                        <pic:spPr>
                          <a:xfrm>
                            <a:off x="0" y="0"/>
                            <a:ext cx="507375" cy="507656"/>
                          </a:xfrm>
                          <a:prstGeom prst="rect">
                            <a:avLst/>
                          </a:prstGeom>
                        </pic:spPr>
                      </pic:pic>
                    </a:graphicData>
                  </a:graphic>
                </wp:inline>
              </w:drawing>
            </w:r>
          </w:p>
          <w:p w14:paraId="2CC63DE5" w14:textId="77777777" w:rsidR="004E249F" w:rsidRDefault="00000000">
            <w:pPr>
              <w:spacing w:after="300" w:line="720" w:lineRule="atLeast"/>
              <w:jc w:val="center"/>
              <w:textAlignment w:val="auto"/>
              <w:rPr>
                <w:rStyle w:val="span"/>
                <w:rFonts w:ascii="Georgia" w:eastAsia="Georgia" w:hAnsi="Georgia" w:cs="Georgia"/>
                <w:b/>
                <w:bCs/>
                <w:i/>
                <w:iCs/>
                <w:color w:val="FFFFFF"/>
                <w:spacing w:val="30"/>
                <w:sz w:val="52"/>
                <w:szCs w:val="52"/>
              </w:rPr>
            </w:pPr>
            <w:r>
              <w:rPr>
                <w:rStyle w:val="span"/>
                <w:rFonts w:ascii="Georgia" w:eastAsia="Georgia" w:hAnsi="Georgia" w:cs="Georgia"/>
                <w:b/>
                <w:bCs/>
                <w:i/>
                <w:iCs/>
                <w:color w:val="FFFFFF"/>
                <w:spacing w:val="30"/>
                <w:sz w:val="52"/>
                <w:szCs w:val="52"/>
              </w:rPr>
              <w:t>Ramel</w:t>
            </w:r>
            <w:r>
              <w:rPr>
                <w:rStyle w:val="divdocumentdivPARAGRAPHNAME"/>
                <w:rFonts w:ascii="Georgia" w:eastAsia="Georgia" w:hAnsi="Georgia" w:cs="Georgia"/>
                <w:b/>
                <w:bCs/>
                <w:i/>
                <w:iCs/>
                <w:spacing w:val="30"/>
                <w:sz w:val="52"/>
                <w:szCs w:val="52"/>
                <w:shd w:val="clear" w:color="auto" w:fill="auto"/>
              </w:rPr>
              <w:t xml:space="preserve"> </w:t>
            </w:r>
            <w:r>
              <w:rPr>
                <w:rStyle w:val="span"/>
                <w:rFonts w:ascii="Georgia" w:eastAsia="Georgia" w:hAnsi="Georgia" w:cs="Georgia"/>
                <w:b/>
                <w:bCs/>
                <w:i/>
                <w:iCs/>
                <w:color w:val="FFFFFF"/>
                <w:spacing w:val="30"/>
                <w:sz w:val="52"/>
                <w:szCs w:val="52"/>
              </w:rPr>
              <w:t>Shakespeare</w:t>
            </w:r>
          </w:p>
        </w:tc>
      </w:tr>
    </w:tbl>
    <w:p w14:paraId="00E86C97" w14:textId="77777777" w:rsidR="004E249F" w:rsidRDefault="004E249F">
      <w:pPr>
        <w:rPr>
          <w:vanish/>
        </w:rPr>
      </w:pPr>
    </w:p>
    <w:tbl>
      <w:tblPr>
        <w:tblStyle w:val="divdocumentparentContainer"/>
        <w:tblW w:w="0" w:type="auto"/>
        <w:tblLayout w:type="fixed"/>
        <w:tblCellMar>
          <w:left w:w="0" w:type="dxa"/>
          <w:right w:w="0" w:type="dxa"/>
        </w:tblCellMar>
        <w:tblLook w:val="05E0" w:firstRow="1" w:lastRow="1" w:firstColumn="1" w:lastColumn="1" w:noHBand="0" w:noVBand="1"/>
      </w:tblPr>
      <w:tblGrid>
        <w:gridCol w:w="236"/>
        <w:gridCol w:w="6630"/>
        <w:gridCol w:w="310"/>
        <w:gridCol w:w="310"/>
        <w:gridCol w:w="3416"/>
        <w:gridCol w:w="310"/>
      </w:tblGrid>
      <w:tr w:rsidR="004E249F" w14:paraId="6224CFD9" w14:textId="77777777">
        <w:tc>
          <w:tcPr>
            <w:tcW w:w="210" w:type="dxa"/>
            <w:tcMar>
              <w:top w:w="0" w:type="dxa"/>
              <w:left w:w="0" w:type="dxa"/>
              <w:bottom w:w="0" w:type="dxa"/>
              <w:right w:w="0" w:type="dxa"/>
            </w:tcMar>
            <w:hideMark/>
          </w:tcPr>
          <w:p w14:paraId="6F9A9C8B" w14:textId="77777777" w:rsidR="004E249F" w:rsidRDefault="004E249F">
            <w:pPr>
              <w:pStyle w:val="leftboxleftpaddingcellParagraph"/>
              <w:spacing w:line="300" w:lineRule="atLeast"/>
              <w:textAlignment w:val="auto"/>
              <w:rPr>
                <w:rStyle w:val="leftboxleftpaddingcell"/>
                <w:rFonts w:ascii="Palatino Linotype" w:eastAsia="Palatino Linotype" w:hAnsi="Palatino Linotype" w:cs="Palatino Linotype"/>
                <w:color w:val="4A4A4A"/>
                <w:sz w:val="20"/>
                <w:szCs w:val="20"/>
              </w:rPr>
            </w:pPr>
          </w:p>
        </w:tc>
        <w:tc>
          <w:tcPr>
            <w:tcW w:w="6630" w:type="dxa"/>
            <w:tcMar>
              <w:top w:w="0" w:type="dxa"/>
              <w:left w:w="0" w:type="dxa"/>
              <w:bottom w:w="0" w:type="dxa"/>
              <w:right w:w="0" w:type="dxa"/>
            </w:tcMar>
            <w:hideMark/>
          </w:tcPr>
          <w:p w14:paraId="19746979" w14:textId="77777777" w:rsidR="004E249F" w:rsidRPr="00027BFA" w:rsidRDefault="00000000">
            <w:pPr>
              <w:pStyle w:val="divdocumentdivsectiontitle"/>
              <w:pBdr>
                <w:top w:val="none" w:sz="0" w:space="15" w:color="auto"/>
              </w:pBdr>
              <w:spacing w:after="200"/>
              <w:rPr>
                <w:rStyle w:val="left-box"/>
                <w:rFonts w:ascii="Georgia" w:eastAsia="Georgia" w:hAnsi="Georgia" w:cs="Georgia"/>
                <w:b/>
                <w:bCs/>
                <w:i/>
                <w:iCs/>
                <w:color w:val="000000" w:themeColor="text1"/>
                <w:spacing w:val="10"/>
              </w:rPr>
            </w:pPr>
            <w:r w:rsidRPr="00027BFA">
              <w:rPr>
                <w:rStyle w:val="left-box"/>
                <w:rFonts w:ascii="Georgia" w:eastAsia="Georgia" w:hAnsi="Georgia" w:cs="Georgia"/>
                <w:b/>
                <w:bCs/>
                <w:i/>
                <w:iCs/>
                <w:color w:val="000000" w:themeColor="text1"/>
                <w:spacing w:val="10"/>
              </w:rPr>
              <w:t>Professional summary</w:t>
            </w:r>
          </w:p>
          <w:p w14:paraId="21FF1868" w14:textId="7AE3E34F" w:rsidR="004E249F" w:rsidRPr="00027BFA" w:rsidRDefault="00000000">
            <w:pPr>
              <w:pStyle w:val="p"/>
              <w:spacing w:after="400" w:line="300" w:lineRule="atLeast"/>
              <w:rPr>
                <w:rStyle w:val="left-box"/>
                <w:rFonts w:ascii="Palatino Linotype" w:eastAsia="Palatino Linotype" w:hAnsi="Palatino Linotype" w:cs="Palatino Linotype"/>
                <w:color w:val="000000" w:themeColor="text1"/>
                <w:sz w:val="20"/>
                <w:szCs w:val="20"/>
              </w:rPr>
            </w:pPr>
            <w:r w:rsidRPr="00027BFA">
              <w:rPr>
                <w:rStyle w:val="left-box"/>
                <w:rFonts w:ascii="Palatino Linotype" w:eastAsia="Palatino Linotype" w:hAnsi="Palatino Linotype" w:cs="Palatino Linotype"/>
                <w:color w:val="000000" w:themeColor="text1"/>
                <w:sz w:val="20"/>
                <w:szCs w:val="20"/>
              </w:rPr>
              <w:t>Detail-oriented individual with proven ability to manage time, resources and personal workload. Takes pride in quality of work and collaborates easily with large teams. Reliably executes tasks on time and to desired standards, going above and beyond to help team members and maintain high standards</w:t>
            </w:r>
            <w:r w:rsidR="00F43C50">
              <w:rPr>
                <w:rStyle w:val="left-box"/>
                <w:rFonts w:ascii="Palatino Linotype" w:eastAsia="Palatino Linotype" w:hAnsi="Palatino Linotype" w:cs="Palatino Linotype"/>
                <w:color w:val="000000" w:themeColor="text1"/>
                <w:sz w:val="20"/>
                <w:szCs w:val="20"/>
              </w:rPr>
              <w:t xml:space="preserve"> with an interest in theatre.</w:t>
            </w:r>
          </w:p>
          <w:p w14:paraId="52581244" w14:textId="77777777" w:rsidR="004E249F" w:rsidRPr="00027BFA" w:rsidRDefault="00000000">
            <w:pPr>
              <w:pStyle w:val="divdocumentdivsectiontitle"/>
              <w:pBdr>
                <w:top w:val="single" w:sz="8" w:space="15" w:color="C4C4C4"/>
              </w:pBdr>
              <w:spacing w:after="200"/>
              <w:rPr>
                <w:rStyle w:val="left-box"/>
                <w:rFonts w:ascii="Georgia" w:eastAsia="Georgia" w:hAnsi="Georgia" w:cs="Georgia"/>
                <w:b/>
                <w:bCs/>
                <w:i/>
                <w:iCs/>
                <w:color w:val="000000" w:themeColor="text1"/>
                <w:spacing w:val="10"/>
              </w:rPr>
            </w:pPr>
            <w:r w:rsidRPr="00027BFA">
              <w:rPr>
                <w:rStyle w:val="left-box"/>
                <w:rFonts w:ascii="Georgia" w:eastAsia="Georgia" w:hAnsi="Georgia" w:cs="Georgia"/>
                <w:b/>
                <w:bCs/>
                <w:i/>
                <w:iCs/>
                <w:color w:val="000000" w:themeColor="text1"/>
                <w:spacing w:val="10"/>
              </w:rPr>
              <w:t>Work history</w:t>
            </w:r>
          </w:p>
          <w:p w14:paraId="17C1954B" w14:textId="55F4BCD3" w:rsidR="004E249F" w:rsidRPr="00027BFA" w:rsidRDefault="00000000">
            <w:pPr>
              <w:pStyle w:val="divdocumentleft-boxsinglecolumn"/>
              <w:spacing w:line="300" w:lineRule="atLeast"/>
              <w:rPr>
                <w:rStyle w:val="left-box"/>
                <w:rFonts w:ascii="Palatino Linotype" w:eastAsia="Palatino Linotype" w:hAnsi="Palatino Linotype" w:cs="Palatino Linotype"/>
                <w:color w:val="000000" w:themeColor="text1"/>
                <w:sz w:val="20"/>
                <w:szCs w:val="20"/>
              </w:rPr>
            </w:pPr>
            <w:r w:rsidRPr="00027BFA">
              <w:rPr>
                <w:rStyle w:val="txtBold"/>
                <w:rFonts w:ascii="Palatino Linotype" w:eastAsia="Palatino Linotype" w:hAnsi="Palatino Linotype" w:cs="Palatino Linotype"/>
                <w:color w:val="000000" w:themeColor="text1"/>
                <w:sz w:val="20"/>
                <w:szCs w:val="20"/>
              </w:rPr>
              <w:t>University of Hertfordshire</w:t>
            </w:r>
            <w:r w:rsidR="00CC6B7E">
              <w:rPr>
                <w:rStyle w:val="span"/>
                <w:rFonts w:ascii="Palatino Linotype" w:eastAsia="Palatino Linotype" w:hAnsi="Palatino Linotype" w:cs="Palatino Linotype"/>
                <w:color w:val="000000" w:themeColor="text1"/>
                <w:sz w:val="20"/>
                <w:szCs w:val="20"/>
              </w:rPr>
              <w:t>- The Forum</w:t>
            </w:r>
            <w:r w:rsidRPr="00027BFA">
              <w:rPr>
                <w:rStyle w:val="span"/>
                <w:rFonts w:ascii="Palatino Linotype" w:eastAsia="Palatino Linotype" w:hAnsi="Palatino Linotype" w:cs="Palatino Linotype"/>
                <w:color w:val="000000" w:themeColor="text1"/>
                <w:sz w:val="20"/>
                <w:szCs w:val="20"/>
              </w:rPr>
              <w:t xml:space="preserve">- </w:t>
            </w:r>
            <w:r w:rsidRPr="00027BFA">
              <w:rPr>
                <w:rStyle w:val="txtBold"/>
                <w:rFonts w:ascii="Palatino Linotype" w:eastAsia="Palatino Linotype" w:hAnsi="Palatino Linotype" w:cs="Palatino Linotype"/>
                <w:color w:val="000000" w:themeColor="text1"/>
                <w:sz w:val="20"/>
                <w:szCs w:val="20"/>
              </w:rPr>
              <w:t>Sound Engineer</w:t>
            </w:r>
            <w:r w:rsidRPr="00027BFA">
              <w:rPr>
                <w:rStyle w:val="singlecolumnspanpaddedlinenth-child1"/>
                <w:rFonts w:ascii="Palatino Linotype" w:eastAsia="Palatino Linotype" w:hAnsi="Palatino Linotype" w:cs="Palatino Linotype"/>
                <w:color w:val="000000" w:themeColor="text1"/>
                <w:sz w:val="20"/>
                <w:szCs w:val="20"/>
              </w:rPr>
              <w:t xml:space="preserve"> </w:t>
            </w:r>
          </w:p>
          <w:p w14:paraId="788928DF" w14:textId="77777777" w:rsidR="004E249F" w:rsidRPr="00027BFA" w:rsidRDefault="00000000">
            <w:pPr>
              <w:pStyle w:val="paddedline"/>
              <w:spacing w:line="300" w:lineRule="atLeast"/>
              <w:rPr>
                <w:rStyle w:val="left-box"/>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Hatfield, Hertfordshire</w:t>
            </w:r>
            <w:r w:rsidRPr="00027BFA">
              <w:rPr>
                <w:rStyle w:val="left-box"/>
                <w:rFonts w:ascii="Palatino Linotype" w:eastAsia="Palatino Linotype" w:hAnsi="Palatino Linotype" w:cs="Palatino Linotype"/>
                <w:color w:val="000000" w:themeColor="text1"/>
                <w:sz w:val="20"/>
                <w:szCs w:val="20"/>
              </w:rPr>
              <w:t xml:space="preserve"> </w:t>
            </w:r>
          </w:p>
          <w:p w14:paraId="40F1EFEB" w14:textId="77777777" w:rsidR="004E249F" w:rsidRPr="00027BFA" w:rsidRDefault="00000000">
            <w:pPr>
              <w:pStyle w:val="paddedline"/>
              <w:spacing w:line="300" w:lineRule="atLeast"/>
              <w:rPr>
                <w:rStyle w:val="left-box"/>
                <w:rFonts w:ascii="Palatino Linotype" w:eastAsia="Palatino Linotype" w:hAnsi="Palatino Linotype" w:cs="Palatino Linotype"/>
                <w:i/>
                <w:iCs/>
                <w:color w:val="000000" w:themeColor="text1"/>
                <w:sz w:val="20"/>
                <w:szCs w:val="20"/>
              </w:rPr>
            </w:pPr>
            <w:r w:rsidRPr="00027BFA">
              <w:rPr>
                <w:rStyle w:val="span"/>
                <w:rFonts w:ascii="Palatino Linotype" w:eastAsia="Palatino Linotype" w:hAnsi="Palatino Linotype" w:cs="Palatino Linotype"/>
                <w:i/>
                <w:iCs/>
                <w:color w:val="000000" w:themeColor="text1"/>
                <w:sz w:val="20"/>
                <w:szCs w:val="20"/>
              </w:rPr>
              <w:t>02/2023 - Current</w:t>
            </w:r>
          </w:p>
          <w:p w14:paraId="1C8DDC6C" w14:textId="77777777" w:rsidR="004E249F" w:rsidRPr="00027BFA" w:rsidRDefault="00000000">
            <w:pPr>
              <w:pStyle w:val="divdocumentulli"/>
              <w:numPr>
                <w:ilvl w:val="0"/>
                <w:numId w:val="1"/>
              </w:numPr>
              <w:spacing w:before="60"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Regulated sound qualities and volume levels during recording sessions to produce desired outcomes. </w:t>
            </w:r>
          </w:p>
          <w:p w14:paraId="094DCABE" w14:textId="77777777" w:rsidR="004E249F" w:rsidRPr="00027BFA" w:rsidRDefault="00000000">
            <w:pPr>
              <w:pStyle w:val="divdocumentulli"/>
              <w:numPr>
                <w:ilvl w:val="0"/>
                <w:numId w:val="1"/>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Completed sound quality checks and front-of-house mixing to maintain company sound system. </w:t>
            </w:r>
          </w:p>
          <w:p w14:paraId="086794A6" w14:textId="77777777" w:rsidR="004E249F" w:rsidRPr="00027BFA" w:rsidRDefault="00000000">
            <w:pPr>
              <w:pStyle w:val="divdocumentulli"/>
              <w:numPr>
                <w:ilvl w:val="0"/>
                <w:numId w:val="1"/>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Controlled microphones, sound levels and outputs to produce high-quality tracks for industry clients. </w:t>
            </w:r>
          </w:p>
          <w:p w14:paraId="08BE4B92" w14:textId="77777777" w:rsidR="004E249F" w:rsidRPr="00027BFA" w:rsidRDefault="00000000">
            <w:pPr>
              <w:pStyle w:val="divdocumentulli"/>
              <w:numPr>
                <w:ilvl w:val="0"/>
                <w:numId w:val="1"/>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Used industry-leading software to mix and edit tracks. </w:t>
            </w:r>
          </w:p>
          <w:p w14:paraId="0765DA69" w14:textId="77777777" w:rsidR="004E249F" w:rsidRPr="00027BFA" w:rsidRDefault="00000000">
            <w:pPr>
              <w:pStyle w:val="divdocumentulli"/>
              <w:numPr>
                <w:ilvl w:val="0"/>
                <w:numId w:val="1"/>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Identified and resolved technical problems to improve sound quality. </w:t>
            </w:r>
          </w:p>
          <w:p w14:paraId="6978B4BA" w14:textId="6534D3D3" w:rsidR="004E249F" w:rsidRPr="00027BFA" w:rsidRDefault="00000000">
            <w:pPr>
              <w:pStyle w:val="divdocumentleft-boxsinglecolumn"/>
              <w:spacing w:before="400" w:line="300" w:lineRule="atLeast"/>
              <w:rPr>
                <w:rStyle w:val="left-box"/>
                <w:rFonts w:ascii="Palatino Linotype" w:eastAsia="Palatino Linotype" w:hAnsi="Palatino Linotype" w:cs="Palatino Linotype"/>
                <w:color w:val="000000" w:themeColor="text1"/>
                <w:sz w:val="20"/>
                <w:szCs w:val="20"/>
              </w:rPr>
            </w:pPr>
            <w:r w:rsidRPr="00027BFA">
              <w:rPr>
                <w:rStyle w:val="txtBold"/>
                <w:rFonts w:ascii="Palatino Linotype" w:eastAsia="Palatino Linotype" w:hAnsi="Palatino Linotype" w:cs="Palatino Linotype"/>
                <w:color w:val="000000" w:themeColor="text1"/>
                <w:sz w:val="20"/>
                <w:szCs w:val="20"/>
              </w:rPr>
              <w:t>University of Hertfordshire</w:t>
            </w:r>
            <w:r w:rsidR="00CC6B7E">
              <w:rPr>
                <w:rStyle w:val="txtBold"/>
                <w:rFonts w:ascii="Palatino Linotype" w:eastAsia="Palatino Linotype" w:hAnsi="Palatino Linotype" w:cs="Palatino Linotype"/>
                <w:color w:val="000000" w:themeColor="text1"/>
                <w:sz w:val="20"/>
                <w:szCs w:val="20"/>
              </w:rPr>
              <w:t>- The Forum</w:t>
            </w:r>
            <w:r w:rsidRPr="00027BFA">
              <w:rPr>
                <w:rStyle w:val="span"/>
                <w:rFonts w:ascii="Palatino Linotype" w:eastAsia="Palatino Linotype" w:hAnsi="Palatino Linotype" w:cs="Palatino Linotype"/>
                <w:color w:val="000000" w:themeColor="text1"/>
                <w:sz w:val="20"/>
                <w:szCs w:val="20"/>
              </w:rPr>
              <w:t xml:space="preserve"> - </w:t>
            </w:r>
            <w:r w:rsidRPr="00027BFA">
              <w:rPr>
                <w:rStyle w:val="txtBold"/>
                <w:rFonts w:ascii="Palatino Linotype" w:eastAsia="Palatino Linotype" w:hAnsi="Palatino Linotype" w:cs="Palatino Linotype"/>
                <w:color w:val="000000" w:themeColor="text1"/>
                <w:sz w:val="20"/>
                <w:szCs w:val="20"/>
              </w:rPr>
              <w:t>Lighting Engineer</w:t>
            </w:r>
            <w:r w:rsidRPr="00027BFA">
              <w:rPr>
                <w:rStyle w:val="singlecolumnspanpaddedlinenth-child1"/>
                <w:rFonts w:ascii="Palatino Linotype" w:eastAsia="Palatino Linotype" w:hAnsi="Palatino Linotype" w:cs="Palatino Linotype"/>
                <w:color w:val="000000" w:themeColor="text1"/>
                <w:sz w:val="20"/>
                <w:szCs w:val="20"/>
              </w:rPr>
              <w:t xml:space="preserve"> </w:t>
            </w:r>
          </w:p>
          <w:p w14:paraId="56BA2174" w14:textId="77777777" w:rsidR="004E249F" w:rsidRPr="00027BFA" w:rsidRDefault="00000000">
            <w:pPr>
              <w:pStyle w:val="paddedline"/>
              <w:spacing w:line="300" w:lineRule="atLeast"/>
              <w:rPr>
                <w:rStyle w:val="left-box"/>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Hatfield, Hertfordshire</w:t>
            </w:r>
            <w:r w:rsidRPr="00027BFA">
              <w:rPr>
                <w:rStyle w:val="left-box"/>
                <w:rFonts w:ascii="Palatino Linotype" w:eastAsia="Palatino Linotype" w:hAnsi="Palatino Linotype" w:cs="Palatino Linotype"/>
                <w:color w:val="000000" w:themeColor="text1"/>
                <w:sz w:val="20"/>
                <w:szCs w:val="20"/>
              </w:rPr>
              <w:t xml:space="preserve"> </w:t>
            </w:r>
          </w:p>
          <w:p w14:paraId="3DA24FD5" w14:textId="77777777" w:rsidR="004E249F" w:rsidRPr="00027BFA" w:rsidRDefault="00000000">
            <w:pPr>
              <w:pStyle w:val="paddedline"/>
              <w:spacing w:line="300" w:lineRule="atLeast"/>
              <w:rPr>
                <w:rStyle w:val="left-box"/>
                <w:rFonts w:ascii="Palatino Linotype" w:eastAsia="Palatino Linotype" w:hAnsi="Palatino Linotype" w:cs="Palatino Linotype"/>
                <w:i/>
                <w:iCs/>
                <w:color w:val="000000" w:themeColor="text1"/>
                <w:sz w:val="20"/>
                <w:szCs w:val="20"/>
              </w:rPr>
            </w:pPr>
            <w:r w:rsidRPr="00027BFA">
              <w:rPr>
                <w:rStyle w:val="span"/>
                <w:rFonts w:ascii="Palatino Linotype" w:eastAsia="Palatino Linotype" w:hAnsi="Palatino Linotype" w:cs="Palatino Linotype"/>
                <w:i/>
                <w:iCs/>
                <w:color w:val="000000" w:themeColor="text1"/>
                <w:sz w:val="20"/>
                <w:szCs w:val="20"/>
              </w:rPr>
              <w:t>02/2023 - Current</w:t>
            </w:r>
          </w:p>
          <w:p w14:paraId="16DD7F6A" w14:textId="77777777" w:rsidR="004E249F" w:rsidRPr="00027BFA" w:rsidRDefault="00000000">
            <w:pPr>
              <w:pStyle w:val="divdocumentulli"/>
              <w:numPr>
                <w:ilvl w:val="0"/>
                <w:numId w:val="2"/>
              </w:numPr>
              <w:spacing w:before="60"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Adapted to different creative demands to help achieve artistic vision. </w:t>
            </w:r>
          </w:p>
          <w:p w14:paraId="4A6DC19A" w14:textId="77777777" w:rsidR="004E249F" w:rsidRPr="00027BFA" w:rsidRDefault="00000000">
            <w:pPr>
              <w:pStyle w:val="divdocumentulli"/>
              <w:numPr>
                <w:ilvl w:val="0"/>
                <w:numId w:val="2"/>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Worked with colleges during set-up and operation of lighting equipment, maintaining accuracy and safety. </w:t>
            </w:r>
          </w:p>
          <w:p w14:paraId="6FA8FE58" w14:textId="77777777" w:rsidR="004E249F" w:rsidRPr="00027BFA" w:rsidRDefault="00000000">
            <w:pPr>
              <w:pStyle w:val="divdocumentulli"/>
              <w:numPr>
                <w:ilvl w:val="0"/>
                <w:numId w:val="2"/>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Planned tasks and understood instructions using industry-specific terminology. </w:t>
            </w:r>
          </w:p>
          <w:p w14:paraId="41326829" w14:textId="77777777" w:rsidR="004E249F" w:rsidRPr="00027BFA" w:rsidRDefault="00000000">
            <w:pPr>
              <w:pStyle w:val="divdocumentulli"/>
              <w:numPr>
                <w:ilvl w:val="0"/>
                <w:numId w:val="2"/>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Followed precautions to prevent risk of fire. </w:t>
            </w:r>
          </w:p>
          <w:p w14:paraId="45D2BFD7" w14:textId="77777777" w:rsidR="004E249F" w:rsidRPr="00027BFA" w:rsidRDefault="00000000">
            <w:pPr>
              <w:pStyle w:val="divdocumentleft-boxsinglecolumn"/>
              <w:spacing w:before="400" w:line="300" w:lineRule="atLeast"/>
              <w:rPr>
                <w:rStyle w:val="left-box"/>
                <w:rFonts w:ascii="Palatino Linotype" w:eastAsia="Palatino Linotype" w:hAnsi="Palatino Linotype" w:cs="Palatino Linotype"/>
                <w:color w:val="000000" w:themeColor="text1"/>
                <w:sz w:val="20"/>
                <w:szCs w:val="20"/>
              </w:rPr>
            </w:pPr>
            <w:r w:rsidRPr="00027BFA">
              <w:rPr>
                <w:rStyle w:val="txtBold"/>
                <w:rFonts w:ascii="Palatino Linotype" w:eastAsia="Palatino Linotype" w:hAnsi="Palatino Linotype" w:cs="Palatino Linotype"/>
                <w:color w:val="000000" w:themeColor="text1"/>
                <w:sz w:val="20"/>
                <w:szCs w:val="20"/>
              </w:rPr>
              <w:t>Greycoat Lumley</w:t>
            </w:r>
            <w:r w:rsidRPr="00027BFA">
              <w:rPr>
                <w:rStyle w:val="span"/>
                <w:rFonts w:ascii="Palatino Linotype" w:eastAsia="Palatino Linotype" w:hAnsi="Palatino Linotype" w:cs="Palatino Linotype"/>
                <w:color w:val="000000" w:themeColor="text1"/>
                <w:sz w:val="20"/>
                <w:szCs w:val="20"/>
              </w:rPr>
              <w:t xml:space="preserve"> - </w:t>
            </w:r>
            <w:r w:rsidRPr="00027BFA">
              <w:rPr>
                <w:rStyle w:val="txtBold"/>
                <w:rFonts w:ascii="Palatino Linotype" w:eastAsia="Palatino Linotype" w:hAnsi="Palatino Linotype" w:cs="Palatino Linotype"/>
                <w:color w:val="000000" w:themeColor="text1"/>
                <w:sz w:val="20"/>
                <w:szCs w:val="20"/>
              </w:rPr>
              <w:t>Bartender</w:t>
            </w:r>
            <w:r w:rsidRPr="00027BFA">
              <w:rPr>
                <w:rStyle w:val="singlecolumnspanpaddedlinenth-child1"/>
                <w:rFonts w:ascii="Palatino Linotype" w:eastAsia="Palatino Linotype" w:hAnsi="Palatino Linotype" w:cs="Palatino Linotype"/>
                <w:color w:val="000000" w:themeColor="text1"/>
                <w:sz w:val="20"/>
                <w:szCs w:val="20"/>
              </w:rPr>
              <w:t xml:space="preserve"> </w:t>
            </w:r>
          </w:p>
          <w:p w14:paraId="411677DE" w14:textId="77777777" w:rsidR="004E249F" w:rsidRPr="00027BFA" w:rsidRDefault="00000000">
            <w:pPr>
              <w:pStyle w:val="paddedline"/>
              <w:spacing w:line="300" w:lineRule="atLeast"/>
              <w:rPr>
                <w:rStyle w:val="left-box"/>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London, City of London</w:t>
            </w:r>
            <w:r w:rsidRPr="00027BFA">
              <w:rPr>
                <w:rStyle w:val="left-box"/>
                <w:rFonts w:ascii="Palatino Linotype" w:eastAsia="Palatino Linotype" w:hAnsi="Palatino Linotype" w:cs="Palatino Linotype"/>
                <w:color w:val="000000" w:themeColor="text1"/>
                <w:sz w:val="20"/>
                <w:szCs w:val="20"/>
              </w:rPr>
              <w:t xml:space="preserve"> </w:t>
            </w:r>
          </w:p>
          <w:p w14:paraId="1601548C" w14:textId="77777777" w:rsidR="004E249F" w:rsidRPr="00027BFA" w:rsidRDefault="00000000">
            <w:pPr>
              <w:pStyle w:val="paddedline"/>
              <w:spacing w:line="300" w:lineRule="atLeast"/>
              <w:rPr>
                <w:rStyle w:val="left-box"/>
                <w:rFonts w:ascii="Palatino Linotype" w:eastAsia="Palatino Linotype" w:hAnsi="Palatino Linotype" w:cs="Palatino Linotype"/>
                <w:i/>
                <w:iCs/>
                <w:color w:val="000000" w:themeColor="text1"/>
                <w:sz w:val="20"/>
                <w:szCs w:val="20"/>
              </w:rPr>
            </w:pPr>
            <w:r w:rsidRPr="00027BFA">
              <w:rPr>
                <w:rStyle w:val="span"/>
                <w:rFonts w:ascii="Palatino Linotype" w:eastAsia="Palatino Linotype" w:hAnsi="Palatino Linotype" w:cs="Palatino Linotype"/>
                <w:i/>
                <w:iCs/>
                <w:color w:val="000000" w:themeColor="text1"/>
                <w:sz w:val="20"/>
                <w:szCs w:val="20"/>
              </w:rPr>
              <w:t>03/2022 - Current</w:t>
            </w:r>
          </w:p>
          <w:p w14:paraId="4C152A9E" w14:textId="77777777" w:rsidR="004E249F" w:rsidRPr="00027BFA" w:rsidRDefault="00000000">
            <w:pPr>
              <w:pStyle w:val="divdocumentulli"/>
              <w:numPr>
                <w:ilvl w:val="0"/>
                <w:numId w:val="3"/>
              </w:numPr>
              <w:spacing w:before="60"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Prepared mixed drinks and poured wine, beer and non-alcoholic beverages within target service timeframes. </w:t>
            </w:r>
          </w:p>
          <w:p w14:paraId="6310CC3C" w14:textId="77777777" w:rsidR="004E249F" w:rsidRPr="00027BFA" w:rsidRDefault="00000000">
            <w:pPr>
              <w:pStyle w:val="divdocumentulli"/>
              <w:numPr>
                <w:ilvl w:val="0"/>
                <w:numId w:val="3"/>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Followed safe serving requirements, monitoring guest </w:t>
            </w:r>
            <w:proofErr w:type="spellStart"/>
            <w:r w:rsidRPr="00027BFA">
              <w:rPr>
                <w:rStyle w:val="span"/>
                <w:rFonts w:ascii="Palatino Linotype" w:eastAsia="Palatino Linotype" w:hAnsi="Palatino Linotype" w:cs="Palatino Linotype"/>
                <w:color w:val="000000" w:themeColor="text1"/>
                <w:sz w:val="20"/>
                <w:szCs w:val="20"/>
              </w:rPr>
              <w:t>behaviour</w:t>
            </w:r>
            <w:proofErr w:type="spellEnd"/>
            <w:r w:rsidRPr="00027BFA">
              <w:rPr>
                <w:rStyle w:val="span"/>
                <w:rFonts w:ascii="Palatino Linotype" w:eastAsia="Palatino Linotype" w:hAnsi="Palatino Linotype" w:cs="Palatino Linotype"/>
                <w:color w:val="000000" w:themeColor="text1"/>
                <w:sz w:val="20"/>
                <w:szCs w:val="20"/>
              </w:rPr>
              <w:t xml:space="preserve"> and discontinuing service to inebriated customers. </w:t>
            </w:r>
          </w:p>
          <w:p w14:paraId="1677F5A9" w14:textId="77777777" w:rsidR="004E249F" w:rsidRPr="00027BFA" w:rsidRDefault="00000000">
            <w:pPr>
              <w:pStyle w:val="divdocumentulli"/>
              <w:numPr>
                <w:ilvl w:val="0"/>
                <w:numId w:val="3"/>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Maintained a spotlessly clean and tidy bar area in line with health and hygiene regulations. </w:t>
            </w:r>
          </w:p>
          <w:p w14:paraId="13182266" w14:textId="77777777" w:rsidR="004E249F" w:rsidRPr="00027BFA" w:rsidRDefault="00000000">
            <w:pPr>
              <w:pStyle w:val="divdocumentulli"/>
              <w:numPr>
                <w:ilvl w:val="0"/>
                <w:numId w:val="3"/>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Performed bar closing duties, thoroughly cleaning, </w:t>
            </w:r>
            <w:proofErr w:type="spellStart"/>
            <w:r w:rsidRPr="00027BFA">
              <w:rPr>
                <w:rStyle w:val="span"/>
                <w:rFonts w:ascii="Palatino Linotype" w:eastAsia="Palatino Linotype" w:hAnsi="Palatino Linotype" w:cs="Palatino Linotype"/>
                <w:color w:val="000000" w:themeColor="text1"/>
                <w:sz w:val="20"/>
                <w:szCs w:val="20"/>
              </w:rPr>
              <w:t>sanitising</w:t>
            </w:r>
            <w:proofErr w:type="spellEnd"/>
            <w:r w:rsidRPr="00027BFA">
              <w:rPr>
                <w:rStyle w:val="span"/>
                <w:rFonts w:ascii="Palatino Linotype" w:eastAsia="Palatino Linotype" w:hAnsi="Palatino Linotype" w:cs="Palatino Linotype"/>
                <w:color w:val="000000" w:themeColor="text1"/>
                <w:sz w:val="20"/>
                <w:szCs w:val="20"/>
              </w:rPr>
              <w:t xml:space="preserve"> and replenishing stock. </w:t>
            </w:r>
          </w:p>
          <w:p w14:paraId="1FEC59E8" w14:textId="425BDCBA" w:rsidR="004E249F" w:rsidRPr="00027BFA" w:rsidRDefault="007F1692">
            <w:pPr>
              <w:pStyle w:val="divdocumentleft-boxsinglecolumn"/>
              <w:spacing w:before="400" w:line="300" w:lineRule="atLeast"/>
              <w:rPr>
                <w:rStyle w:val="left-box"/>
                <w:rFonts w:ascii="Palatino Linotype" w:eastAsia="Palatino Linotype" w:hAnsi="Palatino Linotype" w:cs="Palatino Linotype"/>
                <w:color w:val="000000" w:themeColor="text1"/>
                <w:sz w:val="20"/>
                <w:szCs w:val="20"/>
              </w:rPr>
            </w:pPr>
            <w:r>
              <w:rPr>
                <w:rFonts w:ascii="Palatino Linotype" w:eastAsia="Palatino Linotype" w:hAnsi="Palatino Linotype" w:cs="Palatino Linotype"/>
                <w:b/>
                <w:bCs/>
                <w:noProof/>
                <w:color w:val="000000" w:themeColor="text1"/>
                <w:sz w:val="20"/>
                <w:szCs w:val="20"/>
              </w:rPr>
              <w:lastRenderedPageBreak/>
              <mc:AlternateContent>
                <mc:Choice Requires="wps">
                  <w:drawing>
                    <wp:anchor distT="0" distB="0" distL="114300" distR="114300" simplePos="0" relativeHeight="251660288" behindDoc="0" locked="0" layoutInCell="1" allowOverlap="1" wp14:anchorId="592FB37F" wp14:editId="7DCA2A00">
                      <wp:simplePos x="0" y="0"/>
                      <wp:positionH relativeFrom="column">
                        <wp:posOffset>4574540</wp:posOffset>
                      </wp:positionH>
                      <wp:positionV relativeFrom="paragraph">
                        <wp:posOffset>262467</wp:posOffset>
                      </wp:positionV>
                      <wp:extent cx="2294467" cy="5740400"/>
                      <wp:effectExtent l="0" t="0" r="0" b="0"/>
                      <wp:wrapNone/>
                      <wp:docPr id="745476316" name="Text Box 4"/>
                      <wp:cNvGraphicFramePr/>
                      <a:graphic xmlns:a="http://schemas.openxmlformats.org/drawingml/2006/main">
                        <a:graphicData uri="http://schemas.microsoft.com/office/word/2010/wordprocessingShape">
                          <wps:wsp>
                            <wps:cNvSpPr txBox="1"/>
                            <wps:spPr>
                              <a:xfrm>
                                <a:off x="0" y="0"/>
                                <a:ext cx="2294467" cy="5740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FC5A8A" w14:textId="77777777" w:rsidR="007F1692" w:rsidRDefault="007F1692" w:rsidP="007F1692">
                                  <w:pPr>
                                    <w:rPr>
                                      <w:rFonts w:ascii="Georgia" w:hAnsi="Georgia"/>
                                      <w:b/>
                                      <w:bCs/>
                                      <w:i/>
                                      <w:iCs/>
                                    </w:rPr>
                                  </w:pPr>
                                  <w:r>
                                    <w:rPr>
                                      <w:rFonts w:ascii="Georgia" w:hAnsi="Georgia"/>
                                      <w:b/>
                                      <w:bCs/>
                                      <w:i/>
                                      <w:iCs/>
                                    </w:rPr>
                                    <w:t>Work Experience</w:t>
                                  </w:r>
                                </w:p>
                                <w:p w14:paraId="712A3A1E" w14:textId="77777777" w:rsidR="007F1692" w:rsidRDefault="007F1692" w:rsidP="007F1692">
                                  <w:pPr>
                                    <w:rPr>
                                      <w:rFonts w:ascii="Palatino Linotype" w:hAnsi="Palatino Linotype"/>
                                      <w:b/>
                                      <w:bCs/>
                                      <w:sz w:val="20"/>
                                      <w:szCs w:val="20"/>
                                    </w:rPr>
                                  </w:pPr>
                                </w:p>
                                <w:p w14:paraId="7C0496DE" w14:textId="77777777" w:rsidR="007F1692" w:rsidRPr="006C4F98" w:rsidRDefault="007F1692" w:rsidP="007F1692">
                                  <w:pPr>
                                    <w:rPr>
                                      <w:rFonts w:ascii="Palatino Linotype" w:hAnsi="Palatino Linotype"/>
                                      <w:b/>
                                      <w:bCs/>
                                      <w:sz w:val="20"/>
                                      <w:szCs w:val="20"/>
                                    </w:rPr>
                                  </w:pPr>
                                  <w:r w:rsidRPr="006C4F98">
                                    <w:rPr>
                                      <w:rFonts w:ascii="Palatino Linotype" w:hAnsi="Palatino Linotype"/>
                                      <w:b/>
                                      <w:bCs/>
                                      <w:sz w:val="20"/>
                                      <w:szCs w:val="20"/>
                                    </w:rPr>
                                    <w:t>Global FM- Heart Radio</w:t>
                                  </w:r>
                                </w:p>
                                <w:p w14:paraId="571CBA28" w14:textId="77777777" w:rsidR="007F1692" w:rsidRDefault="007F1692" w:rsidP="007F1692">
                                  <w:pPr>
                                    <w:pStyle w:val="divdocumentulli"/>
                                    <w:spacing w:line="300" w:lineRule="atLeast"/>
                                    <w:rPr>
                                      <w:rFonts w:ascii="Palatino Linotype" w:hAnsi="Palatino Linotype"/>
                                      <w:sz w:val="20"/>
                                      <w:szCs w:val="20"/>
                                    </w:rPr>
                                  </w:pPr>
                                  <w:r w:rsidRPr="006C4F98">
                                    <w:rPr>
                                      <w:rFonts w:ascii="Palatino Linotype" w:hAnsi="Palatino Linotype"/>
                                      <w:sz w:val="20"/>
                                      <w:szCs w:val="20"/>
                                    </w:rPr>
                                    <w:t>Leicester Square</w:t>
                                  </w:r>
                                </w:p>
                                <w:p w14:paraId="041E85F3" w14:textId="77777777" w:rsidR="007F1692" w:rsidRDefault="007F1692" w:rsidP="007F1692">
                                  <w:pPr>
                                    <w:pStyle w:val="divdocumentulli"/>
                                    <w:spacing w:line="300" w:lineRule="atLeast"/>
                                    <w:rPr>
                                      <w:rFonts w:ascii="Palatino Linotype" w:hAnsi="Palatino Linotype"/>
                                      <w:sz w:val="20"/>
                                      <w:szCs w:val="20"/>
                                    </w:rPr>
                                  </w:pPr>
                                  <w:r>
                                    <w:rPr>
                                      <w:rFonts w:ascii="Palatino Linotype" w:hAnsi="Palatino Linotype"/>
                                      <w:sz w:val="20"/>
                                      <w:szCs w:val="20"/>
                                    </w:rPr>
                                    <w:t>01/07/2019 – 05/07/2019</w:t>
                                  </w:r>
                                </w:p>
                                <w:p w14:paraId="22056098" w14:textId="77777777" w:rsidR="007F1692" w:rsidRDefault="007F1692" w:rsidP="007F1692">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 xml:space="preserve">Shadowing the Head of Sound </w:t>
                                  </w:r>
                                </w:p>
                                <w:p w14:paraId="43576C3A" w14:textId="77777777" w:rsidR="007F1692" w:rsidRDefault="007F1692" w:rsidP="007F1692">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Learning how ‘voice- overs’ are recorded</w:t>
                                  </w:r>
                                </w:p>
                                <w:p w14:paraId="0BDFD214" w14:textId="77777777" w:rsidR="007F1692" w:rsidRDefault="007F1692" w:rsidP="007F1692">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Editing audio stems on Pro Tools</w:t>
                                  </w:r>
                                </w:p>
                                <w:p w14:paraId="248AF70C" w14:textId="77777777" w:rsidR="007F1692" w:rsidRDefault="007F1692" w:rsidP="007F1692">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 xml:space="preserve">Understanding the industry standard of audio </w:t>
                                  </w:r>
                                </w:p>
                                <w:p w14:paraId="02346087" w14:textId="77777777" w:rsidR="007F1692" w:rsidRPr="006C4F98" w:rsidRDefault="007F1692" w:rsidP="007F1692">
                                  <w:pPr>
                                    <w:pStyle w:val="divdocumentulli"/>
                                    <w:spacing w:line="300" w:lineRule="atLeast"/>
                                    <w:rPr>
                                      <w:rFonts w:ascii="Palatino Linotype" w:hAnsi="Palatino Linotype"/>
                                      <w:sz w:val="20"/>
                                      <w:szCs w:val="20"/>
                                    </w:rPr>
                                  </w:pPr>
                                  <w:r>
                                    <w:rPr>
                                      <w:rFonts w:ascii="Palatino Linotype" w:hAnsi="Palatino Linotype"/>
                                      <w:sz w:val="20"/>
                                      <w:szCs w:val="20"/>
                                    </w:rPr>
                                    <w:t xml:space="preserve"> </w:t>
                                  </w:r>
                                </w:p>
                                <w:p w14:paraId="2E67D45D" w14:textId="77777777" w:rsidR="007F1692" w:rsidRPr="00887E54" w:rsidRDefault="007F1692" w:rsidP="007F1692">
                                  <w:pPr>
                                    <w:rPr>
                                      <w:rFonts w:ascii="Palatino Linotype" w:hAnsi="Palatino Linotype"/>
                                      <w:b/>
                                      <w:bCs/>
                                      <w:sz w:val="20"/>
                                      <w:szCs w:val="20"/>
                                    </w:rPr>
                                  </w:pPr>
                                  <w:r w:rsidRPr="00887E54">
                                    <w:rPr>
                                      <w:rFonts w:ascii="Palatino Linotype" w:hAnsi="Palatino Linotype"/>
                                      <w:b/>
                                      <w:bCs/>
                                      <w:sz w:val="20"/>
                                      <w:szCs w:val="20"/>
                                    </w:rPr>
                                    <w:t>Future Forms – Future Technicians</w:t>
                                  </w:r>
                                </w:p>
                                <w:p w14:paraId="604ACBE7" w14:textId="77777777" w:rsidR="007F1692" w:rsidRDefault="007F1692" w:rsidP="007F1692">
                                  <w:pPr>
                                    <w:pStyle w:val="divdocumentulli"/>
                                    <w:spacing w:line="300" w:lineRule="atLeast"/>
                                    <w:rPr>
                                      <w:rFonts w:ascii="Palatino Linotype" w:hAnsi="Palatino Linotype"/>
                                      <w:sz w:val="22"/>
                                      <w:szCs w:val="22"/>
                                    </w:rPr>
                                  </w:pPr>
                                  <w:r>
                                    <w:rPr>
                                      <w:rFonts w:ascii="Palatino Linotype" w:hAnsi="Palatino Linotype"/>
                                      <w:sz w:val="22"/>
                                      <w:szCs w:val="22"/>
                                    </w:rPr>
                                    <w:t>Waltham Forest</w:t>
                                  </w:r>
                                </w:p>
                                <w:p w14:paraId="307D3EC7" w14:textId="77777777" w:rsidR="007F1692" w:rsidRDefault="007F1692" w:rsidP="007F1692">
                                  <w:pPr>
                                    <w:pStyle w:val="divdocumentulli"/>
                                    <w:spacing w:line="300" w:lineRule="atLeast"/>
                                    <w:rPr>
                                      <w:rFonts w:ascii="Palatino Linotype" w:hAnsi="Palatino Linotype"/>
                                      <w:i/>
                                      <w:iCs/>
                                      <w:sz w:val="22"/>
                                      <w:szCs w:val="22"/>
                                    </w:rPr>
                                  </w:pPr>
                                  <w:r>
                                    <w:rPr>
                                      <w:rFonts w:ascii="Palatino Linotype" w:hAnsi="Palatino Linotype"/>
                                      <w:i/>
                                      <w:iCs/>
                                      <w:sz w:val="22"/>
                                      <w:szCs w:val="22"/>
                                    </w:rPr>
                                    <w:t>21/08/2024 – 22/08/2024</w:t>
                                  </w:r>
                                </w:p>
                                <w:p w14:paraId="4FDE144F" w14:textId="77777777" w:rsidR="007F1692" w:rsidRPr="007F21F1" w:rsidRDefault="007F1692" w:rsidP="007F1692">
                                  <w:pPr>
                                    <w:pStyle w:val="divdocumentulli"/>
                                    <w:numPr>
                                      <w:ilvl w:val="0"/>
                                      <w:numId w:val="4"/>
                                    </w:numPr>
                                    <w:spacing w:line="300" w:lineRule="atLeast"/>
                                    <w:ind w:left="240" w:hanging="232"/>
                                    <w:rPr>
                                      <w:rFonts w:ascii="Palatino Linotype" w:hAnsi="Palatino Linotype"/>
                                      <w:sz w:val="22"/>
                                      <w:szCs w:val="22"/>
                                    </w:rPr>
                                  </w:pPr>
                                  <w:r>
                                    <w:rPr>
                                      <w:rFonts w:ascii="Palatino Linotype" w:hAnsi="Palatino Linotype"/>
                                      <w:sz w:val="20"/>
                                      <w:szCs w:val="20"/>
                                    </w:rPr>
                                    <w:t xml:space="preserve">Assisting the creation of interview questions </w:t>
                                  </w:r>
                                </w:p>
                                <w:p w14:paraId="15BE077F" w14:textId="77777777" w:rsidR="007F1692" w:rsidRPr="000068BA" w:rsidRDefault="007F1692" w:rsidP="007F1692">
                                  <w:pPr>
                                    <w:pStyle w:val="divdocumentulli"/>
                                    <w:numPr>
                                      <w:ilvl w:val="0"/>
                                      <w:numId w:val="4"/>
                                    </w:numPr>
                                    <w:spacing w:line="300" w:lineRule="atLeast"/>
                                    <w:ind w:left="240" w:hanging="232"/>
                                    <w:rPr>
                                      <w:rFonts w:ascii="Palatino Linotype" w:hAnsi="Palatino Linotype"/>
                                      <w:sz w:val="22"/>
                                      <w:szCs w:val="22"/>
                                    </w:rPr>
                                  </w:pPr>
                                  <w:r>
                                    <w:rPr>
                                      <w:rFonts w:ascii="Palatino Linotype" w:hAnsi="Palatino Linotype"/>
                                      <w:sz w:val="20"/>
                                      <w:szCs w:val="20"/>
                                    </w:rPr>
                                    <w:t xml:space="preserve">Assisting on interviewing the next cohort of Technicians </w:t>
                                  </w:r>
                                </w:p>
                                <w:p w14:paraId="36326316" w14:textId="77777777" w:rsidR="007F1692" w:rsidRPr="000068BA" w:rsidRDefault="007F1692" w:rsidP="007F1692">
                                  <w:pPr>
                                    <w:pStyle w:val="divdocumentulli"/>
                                    <w:numPr>
                                      <w:ilvl w:val="0"/>
                                      <w:numId w:val="4"/>
                                    </w:numPr>
                                    <w:spacing w:line="300" w:lineRule="atLeast"/>
                                    <w:ind w:left="240" w:hanging="232"/>
                                    <w:rPr>
                                      <w:rFonts w:ascii="Palatino Linotype" w:hAnsi="Palatino Linotype"/>
                                      <w:sz w:val="22"/>
                                      <w:szCs w:val="22"/>
                                    </w:rPr>
                                  </w:pPr>
                                  <w:r>
                                    <w:rPr>
                                      <w:rFonts w:ascii="Palatino Linotype" w:hAnsi="Palatino Linotype"/>
                                      <w:sz w:val="20"/>
                                      <w:szCs w:val="20"/>
                                    </w:rPr>
                                    <w:t>Analysing and evaluating each candidate via a checklist</w:t>
                                  </w:r>
                                </w:p>
                                <w:p w14:paraId="46101590" w14:textId="77777777" w:rsidR="007F1692" w:rsidRPr="000068BA" w:rsidRDefault="007F1692" w:rsidP="007F1692">
                                  <w:pPr>
                                    <w:pStyle w:val="divdocumentulli"/>
                                    <w:numPr>
                                      <w:ilvl w:val="0"/>
                                      <w:numId w:val="4"/>
                                    </w:numPr>
                                    <w:spacing w:line="300" w:lineRule="atLeast"/>
                                    <w:ind w:left="240" w:hanging="232"/>
                                    <w:rPr>
                                      <w:rFonts w:ascii="Palatino Linotype" w:hAnsi="Palatino Linotype"/>
                                      <w:sz w:val="22"/>
                                      <w:szCs w:val="22"/>
                                    </w:rPr>
                                  </w:pPr>
                                  <w:r>
                                    <w:rPr>
                                      <w:rFonts w:ascii="Palatino Linotype" w:hAnsi="Palatino Linotype"/>
                                      <w:sz w:val="20"/>
                                      <w:szCs w:val="20"/>
                                    </w:rPr>
                                    <w:t>Debating about the suitability of each candidate for the course</w:t>
                                  </w:r>
                                </w:p>
                                <w:p w14:paraId="72181598" w14:textId="77777777" w:rsidR="007F1692" w:rsidRPr="00A67CBC" w:rsidRDefault="007F1692" w:rsidP="007F1692">
                                  <w:pPr>
                                    <w:pStyle w:val="divdocumentulli"/>
                                    <w:numPr>
                                      <w:ilvl w:val="0"/>
                                      <w:numId w:val="4"/>
                                    </w:numPr>
                                    <w:spacing w:line="300" w:lineRule="atLeast"/>
                                    <w:ind w:left="240" w:hanging="232"/>
                                    <w:rPr>
                                      <w:rFonts w:ascii="Palatino Linotype" w:hAnsi="Palatino Linotype"/>
                                      <w:sz w:val="22"/>
                                      <w:szCs w:val="22"/>
                                    </w:rPr>
                                  </w:pPr>
                                  <w:r>
                                    <w:rPr>
                                      <w:rFonts w:ascii="Palatino Linotype" w:hAnsi="Palatino Linotype"/>
                                      <w:sz w:val="20"/>
                                      <w:szCs w:val="20"/>
                                    </w:rPr>
                                    <w:t xml:space="preserve">Assisting the delegation of placements via compatibility </w:t>
                                  </w:r>
                                </w:p>
                                <w:p w14:paraId="210151B8" w14:textId="77777777" w:rsidR="007F1692" w:rsidRPr="001B3C8F" w:rsidRDefault="007F1692" w:rsidP="007F1692">
                                  <w:pPr>
                                    <w:pStyle w:val="divdocumentulli"/>
                                    <w:spacing w:line="300" w:lineRule="atLeast"/>
                                    <w:ind w:left="8"/>
                                    <w:rPr>
                                      <w:rFonts w:ascii="Palatino Linotype" w:hAnsi="Palatino Linotype"/>
                                      <w:sz w:val="20"/>
                                      <w:szCs w:val="20"/>
                                    </w:rPr>
                                  </w:pPr>
                                </w:p>
                                <w:p w14:paraId="7AEB64C5" w14:textId="77777777" w:rsidR="007F1692" w:rsidRDefault="007F16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2FB37F" id="_x0000_t202" coordsize="21600,21600" o:spt="202" path="m,l,21600r21600,l21600,xe">
                      <v:stroke joinstyle="miter"/>
                      <v:path gradientshapeok="t" o:connecttype="rect"/>
                    </v:shapetype>
                    <v:shape id="Text Box 4" o:spid="_x0000_s1026" type="#_x0000_t202" style="position:absolute;margin-left:360.2pt;margin-top:20.65pt;width:180.65pt;height:4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" filled="f" stroked="f">
                      <v:textbox>
                        <w:txbxContent>
                          <w:p w14:paraId="49FC5A8A" w14:textId="77777777" w:rsidR="007F1692" w:rsidRDefault="007F1692" w:rsidP="007F1692">
                            <w:pPr>
                              <w:rPr>
                                <w:rFonts w:ascii="Georgia" w:hAnsi="Georgia"/>
                                <w:b/>
                                <w:bCs/>
                                <w:i/>
                                <w:iCs/>
                              </w:rPr>
                            </w:pPr>
                            <w:r>
                              <w:rPr>
                                <w:rFonts w:ascii="Georgia" w:hAnsi="Georgia"/>
                                <w:b/>
                                <w:bCs/>
                                <w:i/>
                                <w:iCs/>
                              </w:rPr>
                              <w:t>Work Experience</w:t>
                            </w:r>
                          </w:p>
                          <w:p w14:paraId="712A3A1E" w14:textId="77777777" w:rsidR="007F1692" w:rsidRDefault="007F1692" w:rsidP="007F1692">
                            <w:pPr>
                              <w:rPr>
                                <w:rFonts w:ascii="Palatino Linotype" w:hAnsi="Palatino Linotype"/>
                                <w:b/>
                                <w:bCs/>
                                <w:sz w:val="20"/>
                                <w:szCs w:val="20"/>
                              </w:rPr>
                            </w:pPr>
                          </w:p>
                          <w:p w14:paraId="7C0496DE" w14:textId="77777777" w:rsidR="007F1692" w:rsidRPr="006C4F98" w:rsidRDefault="007F1692" w:rsidP="007F1692">
                            <w:pPr>
                              <w:rPr>
                                <w:rFonts w:ascii="Palatino Linotype" w:hAnsi="Palatino Linotype"/>
                                <w:b/>
                                <w:bCs/>
                                <w:sz w:val="20"/>
                                <w:szCs w:val="20"/>
                              </w:rPr>
                            </w:pPr>
                            <w:r w:rsidRPr="006C4F98">
                              <w:rPr>
                                <w:rFonts w:ascii="Palatino Linotype" w:hAnsi="Palatino Linotype"/>
                                <w:b/>
                                <w:bCs/>
                                <w:sz w:val="20"/>
                                <w:szCs w:val="20"/>
                              </w:rPr>
                              <w:t>Global FM- Heart Radio</w:t>
                            </w:r>
                          </w:p>
                          <w:p w14:paraId="571CBA28" w14:textId="77777777" w:rsidR="007F1692" w:rsidRDefault="007F1692" w:rsidP="007F1692">
                            <w:pPr>
                              <w:pStyle w:val="divdocumentulli"/>
                              <w:spacing w:line="300" w:lineRule="atLeast"/>
                              <w:rPr>
                                <w:rFonts w:ascii="Palatino Linotype" w:hAnsi="Palatino Linotype"/>
                                <w:sz w:val="20"/>
                                <w:szCs w:val="20"/>
                              </w:rPr>
                            </w:pPr>
                            <w:r w:rsidRPr="006C4F98">
                              <w:rPr>
                                <w:rFonts w:ascii="Palatino Linotype" w:hAnsi="Palatino Linotype"/>
                                <w:sz w:val="20"/>
                                <w:szCs w:val="20"/>
                              </w:rPr>
                              <w:t>Leicester Square</w:t>
                            </w:r>
                          </w:p>
                          <w:p w14:paraId="041E85F3" w14:textId="77777777" w:rsidR="007F1692" w:rsidRDefault="007F1692" w:rsidP="007F1692">
                            <w:pPr>
                              <w:pStyle w:val="divdocumentulli"/>
                              <w:spacing w:line="300" w:lineRule="atLeast"/>
                              <w:rPr>
                                <w:rFonts w:ascii="Palatino Linotype" w:hAnsi="Palatino Linotype"/>
                                <w:sz w:val="20"/>
                                <w:szCs w:val="20"/>
                              </w:rPr>
                            </w:pPr>
                            <w:r>
                              <w:rPr>
                                <w:rFonts w:ascii="Palatino Linotype" w:hAnsi="Palatino Linotype"/>
                                <w:sz w:val="20"/>
                                <w:szCs w:val="20"/>
                              </w:rPr>
                              <w:t>01/07/2019 – 05/07/2019</w:t>
                            </w:r>
                          </w:p>
                          <w:p w14:paraId="22056098" w14:textId="77777777" w:rsidR="007F1692" w:rsidRDefault="007F1692" w:rsidP="007F1692">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 xml:space="preserve">Shadowing the Head of Sound </w:t>
                            </w:r>
                          </w:p>
                          <w:p w14:paraId="43576C3A" w14:textId="77777777" w:rsidR="007F1692" w:rsidRDefault="007F1692" w:rsidP="007F1692">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Learning how ‘voice- overs’ are recorded</w:t>
                            </w:r>
                          </w:p>
                          <w:p w14:paraId="0BDFD214" w14:textId="77777777" w:rsidR="007F1692" w:rsidRDefault="007F1692" w:rsidP="007F1692">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Editing audio stems on Pro Tools</w:t>
                            </w:r>
                          </w:p>
                          <w:p w14:paraId="248AF70C" w14:textId="77777777" w:rsidR="007F1692" w:rsidRDefault="007F1692" w:rsidP="007F1692">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 xml:space="preserve">Understanding the industry standard of audio </w:t>
                            </w:r>
                          </w:p>
                          <w:p w14:paraId="02346087" w14:textId="77777777" w:rsidR="007F1692" w:rsidRPr="006C4F98" w:rsidRDefault="007F1692" w:rsidP="007F1692">
                            <w:pPr>
                              <w:pStyle w:val="divdocumentulli"/>
                              <w:spacing w:line="300" w:lineRule="atLeast"/>
                              <w:rPr>
                                <w:rFonts w:ascii="Palatino Linotype" w:hAnsi="Palatino Linotype"/>
                                <w:sz w:val="20"/>
                                <w:szCs w:val="20"/>
                              </w:rPr>
                            </w:pPr>
                            <w:r>
                              <w:rPr>
                                <w:rFonts w:ascii="Palatino Linotype" w:hAnsi="Palatino Linotype"/>
                                <w:sz w:val="20"/>
                                <w:szCs w:val="20"/>
                              </w:rPr>
                              <w:t xml:space="preserve"> </w:t>
                            </w:r>
                          </w:p>
                          <w:p w14:paraId="2E67D45D" w14:textId="77777777" w:rsidR="007F1692" w:rsidRPr="00887E54" w:rsidRDefault="007F1692" w:rsidP="007F1692">
                            <w:pPr>
                              <w:rPr>
                                <w:rFonts w:ascii="Palatino Linotype" w:hAnsi="Palatino Linotype"/>
                                <w:b/>
                                <w:bCs/>
                                <w:sz w:val="20"/>
                                <w:szCs w:val="20"/>
                              </w:rPr>
                            </w:pPr>
                            <w:r w:rsidRPr="00887E54">
                              <w:rPr>
                                <w:rFonts w:ascii="Palatino Linotype" w:hAnsi="Palatino Linotype"/>
                                <w:b/>
                                <w:bCs/>
                                <w:sz w:val="20"/>
                                <w:szCs w:val="20"/>
                              </w:rPr>
                              <w:t>Future Forms – Future Technicians</w:t>
                            </w:r>
                          </w:p>
                          <w:p w14:paraId="604ACBE7" w14:textId="77777777" w:rsidR="007F1692" w:rsidRDefault="007F1692" w:rsidP="007F1692">
                            <w:pPr>
                              <w:pStyle w:val="divdocumentulli"/>
                              <w:spacing w:line="300" w:lineRule="atLeast"/>
                              <w:rPr>
                                <w:rFonts w:ascii="Palatino Linotype" w:hAnsi="Palatino Linotype"/>
                                <w:sz w:val="22"/>
                                <w:szCs w:val="22"/>
                              </w:rPr>
                            </w:pPr>
                            <w:r>
                              <w:rPr>
                                <w:rFonts w:ascii="Palatino Linotype" w:hAnsi="Palatino Linotype"/>
                                <w:sz w:val="22"/>
                                <w:szCs w:val="22"/>
                              </w:rPr>
                              <w:t>Waltham Forest</w:t>
                            </w:r>
                          </w:p>
                          <w:p w14:paraId="307D3EC7" w14:textId="77777777" w:rsidR="007F1692" w:rsidRDefault="007F1692" w:rsidP="007F1692">
                            <w:pPr>
                              <w:pStyle w:val="divdocumentulli"/>
                              <w:spacing w:line="300" w:lineRule="atLeast"/>
                              <w:rPr>
                                <w:rFonts w:ascii="Palatino Linotype" w:hAnsi="Palatino Linotype"/>
                                <w:i/>
                                <w:iCs/>
                                <w:sz w:val="22"/>
                                <w:szCs w:val="22"/>
                              </w:rPr>
                            </w:pPr>
                            <w:r>
                              <w:rPr>
                                <w:rFonts w:ascii="Palatino Linotype" w:hAnsi="Palatino Linotype"/>
                                <w:i/>
                                <w:iCs/>
                                <w:sz w:val="22"/>
                                <w:szCs w:val="22"/>
                              </w:rPr>
                              <w:t>21/08/2024 – 22/08/2024</w:t>
                            </w:r>
                          </w:p>
                          <w:p w14:paraId="4FDE144F" w14:textId="77777777" w:rsidR="007F1692" w:rsidRPr="007F21F1" w:rsidRDefault="007F1692" w:rsidP="007F1692">
                            <w:pPr>
                              <w:pStyle w:val="divdocumentulli"/>
                              <w:numPr>
                                <w:ilvl w:val="0"/>
                                <w:numId w:val="4"/>
                              </w:numPr>
                              <w:spacing w:line="300" w:lineRule="atLeast"/>
                              <w:ind w:left="240" w:hanging="232"/>
                              <w:rPr>
                                <w:rFonts w:ascii="Palatino Linotype" w:hAnsi="Palatino Linotype"/>
                                <w:sz w:val="22"/>
                                <w:szCs w:val="22"/>
                              </w:rPr>
                            </w:pPr>
                            <w:r>
                              <w:rPr>
                                <w:rFonts w:ascii="Palatino Linotype" w:hAnsi="Palatino Linotype"/>
                                <w:sz w:val="20"/>
                                <w:szCs w:val="20"/>
                              </w:rPr>
                              <w:t xml:space="preserve">Assisting the creation of interview questions </w:t>
                            </w:r>
                          </w:p>
                          <w:p w14:paraId="15BE077F" w14:textId="77777777" w:rsidR="007F1692" w:rsidRPr="000068BA" w:rsidRDefault="007F1692" w:rsidP="007F1692">
                            <w:pPr>
                              <w:pStyle w:val="divdocumentulli"/>
                              <w:numPr>
                                <w:ilvl w:val="0"/>
                                <w:numId w:val="4"/>
                              </w:numPr>
                              <w:spacing w:line="300" w:lineRule="atLeast"/>
                              <w:ind w:left="240" w:hanging="232"/>
                              <w:rPr>
                                <w:rFonts w:ascii="Palatino Linotype" w:hAnsi="Palatino Linotype"/>
                                <w:sz w:val="22"/>
                                <w:szCs w:val="22"/>
                              </w:rPr>
                            </w:pPr>
                            <w:r>
                              <w:rPr>
                                <w:rFonts w:ascii="Palatino Linotype" w:hAnsi="Palatino Linotype"/>
                                <w:sz w:val="20"/>
                                <w:szCs w:val="20"/>
                              </w:rPr>
                              <w:t xml:space="preserve">Assisting on interviewing the next cohort of Technicians </w:t>
                            </w:r>
                          </w:p>
                          <w:p w14:paraId="36326316" w14:textId="77777777" w:rsidR="007F1692" w:rsidRPr="000068BA" w:rsidRDefault="007F1692" w:rsidP="007F1692">
                            <w:pPr>
                              <w:pStyle w:val="divdocumentulli"/>
                              <w:numPr>
                                <w:ilvl w:val="0"/>
                                <w:numId w:val="4"/>
                              </w:numPr>
                              <w:spacing w:line="300" w:lineRule="atLeast"/>
                              <w:ind w:left="240" w:hanging="232"/>
                              <w:rPr>
                                <w:rFonts w:ascii="Palatino Linotype" w:hAnsi="Palatino Linotype"/>
                                <w:sz w:val="22"/>
                                <w:szCs w:val="22"/>
                              </w:rPr>
                            </w:pPr>
                            <w:r>
                              <w:rPr>
                                <w:rFonts w:ascii="Palatino Linotype" w:hAnsi="Palatino Linotype"/>
                                <w:sz w:val="20"/>
                                <w:szCs w:val="20"/>
                              </w:rPr>
                              <w:t>Analysing and evaluating each candidate via a checklist</w:t>
                            </w:r>
                          </w:p>
                          <w:p w14:paraId="46101590" w14:textId="77777777" w:rsidR="007F1692" w:rsidRPr="000068BA" w:rsidRDefault="007F1692" w:rsidP="007F1692">
                            <w:pPr>
                              <w:pStyle w:val="divdocumentulli"/>
                              <w:numPr>
                                <w:ilvl w:val="0"/>
                                <w:numId w:val="4"/>
                              </w:numPr>
                              <w:spacing w:line="300" w:lineRule="atLeast"/>
                              <w:ind w:left="240" w:hanging="232"/>
                              <w:rPr>
                                <w:rFonts w:ascii="Palatino Linotype" w:hAnsi="Palatino Linotype"/>
                                <w:sz w:val="22"/>
                                <w:szCs w:val="22"/>
                              </w:rPr>
                            </w:pPr>
                            <w:r>
                              <w:rPr>
                                <w:rFonts w:ascii="Palatino Linotype" w:hAnsi="Palatino Linotype"/>
                                <w:sz w:val="20"/>
                                <w:szCs w:val="20"/>
                              </w:rPr>
                              <w:t>Debating about the suitability of each candidate for the course</w:t>
                            </w:r>
                          </w:p>
                          <w:p w14:paraId="72181598" w14:textId="77777777" w:rsidR="007F1692" w:rsidRPr="00A67CBC" w:rsidRDefault="007F1692" w:rsidP="007F1692">
                            <w:pPr>
                              <w:pStyle w:val="divdocumentulli"/>
                              <w:numPr>
                                <w:ilvl w:val="0"/>
                                <w:numId w:val="4"/>
                              </w:numPr>
                              <w:spacing w:line="300" w:lineRule="atLeast"/>
                              <w:ind w:left="240" w:hanging="232"/>
                              <w:rPr>
                                <w:rFonts w:ascii="Palatino Linotype" w:hAnsi="Palatino Linotype"/>
                                <w:sz w:val="22"/>
                                <w:szCs w:val="22"/>
                              </w:rPr>
                            </w:pPr>
                            <w:r>
                              <w:rPr>
                                <w:rFonts w:ascii="Palatino Linotype" w:hAnsi="Palatino Linotype"/>
                                <w:sz w:val="20"/>
                                <w:szCs w:val="20"/>
                              </w:rPr>
                              <w:t xml:space="preserve">Assisting the delegation of placements via compatibility </w:t>
                            </w:r>
                          </w:p>
                          <w:p w14:paraId="210151B8" w14:textId="77777777" w:rsidR="007F1692" w:rsidRPr="001B3C8F" w:rsidRDefault="007F1692" w:rsidP="007F1692">
                            <w:pPr>
                              <w:pStyle w:val="divdocumentulli"/>
                              <w:spacing w:line="300" w:lineRule="atLeast"/>
                              <w:ind w:left="8"/>
                              <w:rPr>
                                <w:rFonts w:ascii="Palatino Linotype" w:hAnsi="Palatino Linotype"/>
                                <w:sz w:val="20"/>
                                <w:szCs w:val="20"/>
                              </w:rPr>
                            </w:pPr>
                          </w:p>
                          <w:p w14:paraId="7AEB64C5" w14:textId="77777777" w:rsidR="007F1692" w:rsidRDefault="007F1692"/>
                        </w:txbxContent>
                      </v:textbox>
                    </v:shape>
                  </w:pict>
                </mc:Fallback>
              </mc:AlternateContent>
            </w:r>
            <w:r w:rsidRPr="00027BFA">
              <w:rPr>
                <w:rStyle w:val="txtBold"/>
                <w:rFonts w:ascii="Palatino Linotype" w:eastAsia="Palatino Linotype" w:hAnsi="Palatino Linotype" w:cs="Palatino Linotype"/>
                <w:color w:val="000000" w:themeColor="text1"/>
                <w:sz w:val="20"/>
                <w:szCs w:val="20"/>
              </w:rPr>
              <w:t>Greycoat Lumley</w:t>
            </w:r>
            <w:r w:rsidRPr="00027BFA">
              <w:rPr>
                <w:rStyle w:val="span"/>
                <w:rFonts w:ascii="Palatino Linotype" w:eastAsia="Palatino Linotype" w:hAnsi="Palatino Linotype" w:cs="Palatino Linotype"/>
                <w:color w:val="000000" w:themeColor="text1"/>
                <w:sz w:val="20"/>
                <w:szCs w:val="20"/>
              </w:rPr>
              <w:t xml:space="preserve"> - </w:t>
            </w:r>
            <w:r w:rsidRPr="00027BFA">
              <w:rPr>
                <w:rStyle w:val="txtBold"/>
                <w:rFonts w:ascii="Palatino Linotype" w:eastAsia="Palatino Linotype" w:hAnsi="Palatino Linotype" w:cs="Palatino Linotype"/>
                <w:color w:val="000000" w:themeColor="text1"/>
                <w:sz w:val="20"/>
                <w:szCs w:val="20"/>
              </w:rPr>
              <w:t>Food runner</w:t>
            </w:r>
            <w:r w:rsidRPr="00027BFA">
              <w:rPr>
                <w:rStyle w:val="singlecolumnspanpaddedlinenth-child1"/>
                <w:rFonts w:ascii="Palatino Linotype" w:eastAsia="Palatino Linotype" w:hAnsi="Palatino Linotype" w:cs="Palatino Linotype"/>
                <w:color w:val="000000" w:themeColor="text1"/>
                <w:sz w:val="20"/>
                <w:szCs w:val="20"/>
              </w:rPr>
              <w:t xml:space="preserve"> </w:t>
            </w:r>
          </w:p>
          <w:p w14:paraId="4941CB42" w14:textId="77777777" w:rsidR="004E249F" w:rsidRPr="00027BFA" w:rsidRDefault="00000000">
            <w:pPr>
              <w:pStyle w:val="paddedline"/>
              <w:spacing w:line="300" w:lineRule="atLeast"/>
              <w:rPr>
                <w:rStyle w:val="left-box"/>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London, City of London</w:t>
            </w:r>
            <w:r w:rsidRPr="00027BFA">
              <w:rPr>
                <w:rStyle w:val="left-box"/>
                <w:rFonts w:ascii="Palatino Linotype" w:eastAsia="Palatino Linotype" w:hAnsi="Palatino Linotype" w:cs="Palatino Linotype"/>
                <w:color w:val="000000" w:themeColor="text1"/>
                <w:sz w:val="20"/>
                <w:szCs w:val="20"/>
              </w:rPr>
              <w:t xml:space="preserve"> </w:t>
            </w:r>
          </w:p>
          <w:p w14:paraId="7C1F82BB" w14:textId="77777777" w:rsidR="004E249F" w:rsidRPr="00027BFA" w:rsidRDefault="00000000">
            <w:pPr>
              <w:pStyle w:val="paddedline"/>
              <w:spacing w:line="300" w:lineRule="atLeast"/>
              <w:rPr>
                <w:rStyle w:val="left-box"/>
                <w:rFonts w:ascii="Palatino Linotype" w:eastAsia="Palatino Linotype" w:hAnsi="Palatino Linotype" w:cs="Palatino Linotype"/>
                <w:i/>
                <w:iCs/>
                <w:color w:val="000000" w:themeColor="text1"/>
                <w:sz w:val="20"/>
                <w:szCs w:val="20"/>
              </w:rPr>
            </w:pPr>
            <w:r w:rsidRPr="00027BFA">
              <w:rPr>
                <w:rStyle w:val="span"/>
                <w:rFonts w:ascii="Palatino Linotype" w:eastAsia="Palatino Linotype" w:hAnsi="Palatino Linotype" w:cs="Palatino Linotype"/>
                <w:i/>
                <w:iCs/>
                <w:color w:val="000000" w:themeColor="text1"/>
                <w:sz w:val="20"/>
                <w:szCs w:val="20"/>
              </w:rPr>
              <w:t>03/2022 - Current</w:t>
            </w:r>
          </w:p>
          <w:p w14:paraId="5FE74561" w14:textId="77777777" w:rsidR="004E249F" w:rsidRPr="00027BFA" w:rsidRDefault="00000000">
            <w:pPr>
              <w:pStyle w:val="divdocumentulli"/>
              <w:numPr>
                <w:ilvl w:val="0"/>
                <w:numId w:val="4"/>
              </w:numPr>
              <w:spacing w:before="60"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Served meals and drinks with professionalism and skill, maintaining high presentation and quality standards in a timely manner. </w:t>
            </w:r>
          </w:p>
          <w:p w14:paraId="465D8769" w14:textId="696463AA" w:rsidR="004E249F" w:rsidRPr="00027BFA" w:rsidRDefault="00000000">
            <w:pPr>
              <w:pStyle w:val="divdocumentulli"/>
              <w:numPr>
                <w:ilvl w:val="0"/>
                <w:numId w:val="4"/>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Served food and beverages to customers whilst encapsulating company's brand tone and style. </w:t>
            </w:r>
          </w:p>
          <w:p w14:paraId="0D209393" w14:textId="77777777" w:rsidR="004E249F" w:rsidRPr="00027BFA" w:rsidRDefault="00000000">
            <w:pPr>
              <w:pStyle w:val="divdocumentulli"/>
              <w:numPr>
                <w:ilvl w:val="0"/>
                <w:numId w:val="4"/>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Served high volumes of guests in fast-paced service environments with exceptional customer care. </w:t>
            </w:r>
          </w:p>
          <w:p w14:paraId="35CA2C5E" w14:textId="77777777" w:rsidR="004E249F" w:rsidRPr="00027BFA" w:rsidRDefault="00000000">
            <w:pPr>
              <w:pStyle w:val="divdocumentulli"/>
              <w:numPr>
                <w:ilvl w:val="0"/>
                <w:numId w:val="4"/>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 xml:space="preserve">Maximised table turnover by assisting in setting up and clearing down tables to enable prompt readiness for next service. </w:t>
            </w:r>
          </w:p>
          <w:p w14:paraId="2814F44E" w14:textId="77777777" w:rsidR="004E249F" w:rsidRPr="00027BFA" w:rsidRDefault="00000000">
            <w:pPr>
              <w:pStyle w:val="paddingdiv"/>
              <w:rPr>
                <w:rStyle w:val="left-box"/>
                <w:rFonts w:ascii="Palatino Linotype" w:eastAsia="Palatino Linotype" w:hAnsi="Palatino Linotype" w:cs="Palatino Linotype"/>
                <w:color w:val="000000" w:themeColor="text1"/>
                <w:sz w:val="20"/>
                <w:szCs w:val="20"/>
              </w:rPr>
            </w:pPr>
            <w:r w:rsidRPr="00027BFA">
              <w:rPr>
                <w:rStyle w:val="left-box"/>
                <w:rFonts w:ascii="Palatino Linotype" w:eastAsia="Palatino Linotype" w:hAnsi="Palatino Linotype" w:cs="Palatino Linotype"/>
                <w:color w:val="000000" w:themeColor="text1"/>
                <w:sz w:val="20"/>
                <w:szCs w:val="20"/>
              </w:rPr>
              <w:t> </w:t>
            </w:r>
          </w:p>
        </w:tc>
        <w:tc>
          <w:tcPr>
            <w:tcW w:w="310" w:type="dxa"/>
            <w:tcMar>
              <w:top w:w="0" w:type="dxa"/>
              <w:left w:w="0" w:type="dxa"/>
              <w:bottom w:w="0" w:type="dxa"/>
              <w:right w:w="0" w:type="dxa"/>
            </w:tcMar>
            <w:vAlign w:val="bottom"/>
            <w:hideMark/>
          </w:tcPr>
          <w:p w14:paraId="46ED2C3A" w14:textId="77777777" w:rsidR="004E249F" w:rsidRPr="00027BFA" w:rsidRDefault="004E249F">
            <w:pPr>
              <w:pStyle w:val="leftboxrightpaddingcellParagraph"/>
              <w:spacing w:line="300" w:lineRule="atLeast"/>
              <w:textAlignment w:val="auto"/>
              <w:rPr>
                <w:rStyle w:val="leftboxrightpaddingcell"/>
                <w:rFonts w:ascii="Palatino Linotype" w:eastAsia="Palatino Linotype" w:hAnsi="Palatino Linotype" w:cs="Palatino Linotype"/>
                <w:color w:val="000000" w:themeColor="text1"/>
                <w:sz w:val="20"/>
                <w:szCs w:val="20"/>
              </w:rPr>
            </w:pPr>
          </w:p>
        </w:tc>
        <w:tc>
          <w:tcPr>
            <w:tcW w:w="310" w:type="dxa"/>
            <w:shd w:val="clear" w:color="auto" w:fill="F5F5F5"/>
            <w:tcMar>
              <w:top w:w="0" w:type="dxa"/>
              <w:left w:w="0" w:type="dxa"/>
              <w:bottom w:w="0" w:type="dxa"/>
              <w:right w:w="0" w:type="dxa"/>
            </w:tcMar>
            <w:vAlign w:val="bottom"/>
            <w:hideMark/>
          </w:tcPr>
          <w:p w14:paraId="13C68963" w14:textId="77777777" w:rsidR="004E249F" w:rsidRPr="00027BFA" w:rsidRDefault="004E249F">
            <w:pPr>
              <w:pStyle w:val="leftboxrightpaddingcellParagraph"/>
              <w:spacing w:line="300" w:lineRule="atLeast"/>
              <w:textAlignment w:val="auto"/>
              <w:rPr>
                <w:rStyle w:val="leftboxrightpaddingcell"/>
                <w:rFonts w:ascii="Palatino Linotype" w:eastAsia="Palatino Linotype" w:hAnsi="Palatino Linotype" w:cs="Palatino Linotype"/>
                <w:color w:val="000000" w:themeColor="text1"/>
                <w:sz w:val="20"/>
                <w:szCs w:val="20"/>
              </w:rPr>
            </w:pPr>
          </w:p>
        </w:tc>
        <w:tc>
          <w:tcPr>
            <w:tcW w:w="3416" w:type="dxa"/>
            <w:shd w:val="clear" w:color="auto" w:fill="F5F5F5"/>
            <w:tcMar>
              <w:top w:w="0" w:type="dxa"/>
              <w:left w:w="0" w:type="dxa"/>
              <w:bottom w:w="0" w:type="dxa"/>
              <w:right w:w="0" w:type="dxa"/>
            </w:tcMar>
            <w:hideMark/>
          </w:tcPr>
          <w:tbl>
            <w:tblPr>
              <w:tblStyle w:val="documentaddress"/>
              <w:tblW w:w="3553" w:type="dxa"/>
              <w:tblLayout w:type="fixed"/>
              <w:tblCellMar>
                <w:left w:w="0" w:type="dxa"/>
                <w:right w:w="0" w:type="dxa"/>
              </w:tblCellMar>
              <w:tblLook w:val="05E0" w:firstRow="1" w:lastRow="1" w:firstColumn="1" w:lastColumn="1" w:noHBand="0" w:noVBand="1"/>
            </w:tblPr>
            <w:tblGrid>
              <w:gridCol w:w="447"/>
              <w:gridCol w:w="3106"/>
            </w:tblGrid>
            <w:tr w:rsidR="00027BFA" w:rsidRPr="00027BFA" w14:paraId="5D553CD7" w14:textId="77777777" w:rsidTr="00CC6B7E">
              <w:trPr>
                <w:trHeight w:val="201"/>
              </w:trPr>
              <w:tc>
                <w:tcPr>
                  <w:tcW w:w="447" w:type="dxa"/>
                  <w:tcMar>
                    <w:top w:w="300" w:type="dxa"/>
                    <w:left w:w="0" w:type="dxa"/>
                    <w:bottom w:w="0" w:type="dxa"/>
                    <w:right w:w="0" w:type="dxa"/>
                  </w:tcMar>
                  <w:vAlign w:val="center"/>
                  <w:hideMark/>
                </w:tcPr>
                <w:p w14:paraId="4291460C" w14:textId="77777777" w:rsidR="004E249F" w:rsidRPr="00027BFA" w:rsidRDefault="00000000">
                  <w:pPr>
                    <w:rPr>
                      <w:rStyle w:val="right-box"/>
                      <w:rFonts w:ascii="Palatino Linotype" w:eastAsia="Palatino Linotype" w:hAnsi="Palatino Linotype" w:cs="Palatino Linotype"/>
                      <w:color w:val="000000" w:themeColor="text1"/>
                      <w:sz w:val="20"/>
                      <w:szCs w:val="20"/>
                      <w:shd w:val="clear" w:color="auto" w:fill="auto"/>
                    </w:rPr>
                  </w:pPr>
                  <w:r w:rsidRPr="00027BFA">
                    <w:rPr>
                      <w:rStyle w:val="right-box"/>
                      <w:rFonts w:ascii="Palatino Linotype" w:eastAsia="Palatino Linotype" w:hAnsi="Palatino Linotype" w:cs="Palatino Linotype"/>
                      <w:noProof/>
                      <w:color w:val="000000" w:themeColor="text1"/>
                      <w:sz w:val="20"/>
                      <w:szCs w:val="20"/>
                      <w:shd w:val="clear" w:color="auto" w:fill="auto"/>
                    </w:rPr>
                    <w:drawing>
                      <wp:inline distT="0" distB="0" distL="0" distR="0" wp14:anchorId="1779A162" wp14:editId="3030DA9C">
                        <wp:extent cx="140148" cy="102158"/>
                        <wp:effectExtent l="0" t="0" r="0" b="0"/>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7"/>
                                <a:stretch>
                                  <a:fillRect/>
                                </a:stretch>
                              </pic:blipFill>
                              <pic:spPr>
                                <a:xfrm>
                                  <a:off x="0" y="0"/>
                                  <a:ext cx="140148" cy="102158"/>
                                </a:xfrm>
                                <a:prstGeom prst="rect">
                                  <a:avLst/>
                                </a:prstGeom>
                              </pic:spPr>
                            </pic:pic>
                          </a:graphicData>
                        </a:graphic>
                      </wp:inline>
                    </w:drawing>
                  </w:r>
                </w:p>
              </w:tc>
              <w:tc>
                <w:tcPr>
                  <w:tcW w:w="3106" w:type="dxa"/>
                  <w:tcMar>
                    <w:top w:w="300" w:type="dxa"/>
                    <w:left w:w="0" w:type="dxa"/>
                    <w:bottom w:w="60" w:type="dxa"/>
                    <w:right w:w="0" w:type="dxa"/>
                  </w:tcMar>
                  <w:vAlign w:val="center"/>
                  <w:hideMark/>
                </w:tcPr>
                <w:p w14:paraId="5A392535" w14:textId="77777777" w:rsidR="004E249F" w:rsidRPr="00027BFA" w:rsidRDefault="00000000">
                  <w:pPr>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Ramelshakespeare@gmail.com</w:t>
                  </w:r>
                </w:p>
              </w:tc>
            </w:tr>
            <w:tr w:rsidR="00027BFA" w:rsidRPr="00027BFA" w14:paraId="088D4A1A" w14:textId="77777777" w:rsidTr="007F1692">
              <w:trPr>
                <w:trHeight w:val="73"/>
              </w:trPr>
              <w:tc>
                <w:tcPr>
                  <w:tcW w:w="447" w:type="dxa"/>
                  <w:tcMar>
                    <w:top w:w="0" w:type="dxa"/>
                    <w:left w:w="0" w:type="dxa"/>
                    <w:bottom w:w="0" w:type="dxa"/>
                    <w:right w:w="0" w:type="dxa"/>
                  </w:tcMar>
                  <w:vAlign w:val="center"/>
                  <w:hideMark/>
                </w:tcPr>
                <w:p w14:paraId="2A0BF519" w14:textId="77777777" w:rsidR="004E249F" w:rsidRPr="00027BFA" w:rsidRDefault="00000000">
                  <w:pPr>
                    <w:rPr>
                      <w:rStyle w:val="documentaddressiconRowiconTxt"/>
                      <w:rFonts w:ascii="Palatino Linotype" w:eastAsia="Palatino Linotype" w:hAnsi="Palatino Linotype" w:cs="Palatino Linotype"/>
                      <w:color w:val="000000" w:themeColor="text1"/>
                      <w:sz w:val="20"/>
                      <w:szCs w:val="20"/>
                    </w:rPr>
                  </w:pPr>
                  <w:r w:rsidRPr="00027BFA">
                    <w:rPr>
                      <w:rStyle w:val="documentaddressiconRowiconTxt"/>
                      <w:rFonts w:ascii="Palatino Linotype" w:eastAsia="Palatino Linotype" w:hAnsi="Palatino Linotype" w:cs="Palatino Linotype"/>
                      <w:noProof/>
                      <w:color w:val="000000" w:themeColor="text1"/>
                      <w:sz w:val="20"/>
                      <w:szCs w:val="20"/>
                    </w:rPr>
                    <w:drawing>
                      <wp:inline distT="0" distB="0" distL="0" distR="0" wp14:anchorId="5D3F5A60" wp14:editId="627B0E8F">
                        <wp:extent cx="127463" cy="152923"/>
                        <wp:effectExtent l="0" t="0" r="0" b="0"/>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8"/>
                                <a:stretch>
                                  <a:fillRect/>
                                </a:stretch>
                              </pic:blipFill>
                              <pic:spPr>
                                <a:xfrm>
                                  <a:off x="0" y="0"/>
                                  <a:ext cx="127463" cy="152923"/>
                                </a:xfrm>
                                <a:prstGeom prst="rect">
                                  <a:avLst/>
                                </a:prstGeom>
                              </pic:spPr>
                            </pic:pic>
                          </a:graphicData>
                        </a:graphic>
                      </wp:inline>
                    </w:drawing>
                  </w:r>
                </w:p>
              </w:tc>
              <w:tc>
                <w:tcPr>
                  <w:tcW w:w="3106" w:type="dxa"/>
                  <w:tcMar>
                    <w:top w:w="0" w:type="dxa"/>
                    <w:left w:w="0" w:type="dxa"/>
                    <w:bottom w:w="60" w:type="dxa"/>
                    <w:right w:w="0" w:type="dxa"/>
                  </w:tcMar>
                  <w:vAlign w:val="center"/>
                  <w:hideMark/>
                </w:tcPr>
                <w:p w14:paraId="27C696A0" w14:textId="77777777" w:rsidR="004E249F" w:rsidRPr="00027BFA" w:rsidRDefault="00000000">
                  <w:pPr>
                    <w:rPr>
                      <w:rStyle w:val="documentaddressiconRowiconTxt"/>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07479960008</w:t>
                  </w:r>
                  <w:r w:rsidRPr="00027BFA">
                    <w:rPr>
                      <w:rStyle w:val="documentaddressiconRowiconTxt"/>
                      <w:rFonts w:ascii="Palatino Linotype" w:eastAsia="Palatino Linotype" w:hAnsi="Palatino Linotype" w:cs="Palatino Linotype"/>
                      <w:color w:val="000000" w:themeColor="text1"/>
                      <w:sz w:val="20"/>
                      <w:szCs w:val="20"/>
                    </w:rPr>
                    <w:t xml:space="preserve"> </w:t>
                  </w:r>
                </w:p>
              </w:tc>
            </w:tr>
            <w:tr w:rsidR="00CC6B7E" w:rsidRPr="00027BFA" w14:paraId="3140E823" w14:textId="77777777" w:rsidTr="00CC6B7E">
              <w:trPr>
                <w:trHeight w:val="89"/>
              </w:trPr>
              <w:tc>
                <w:tcPr>
                  <w:tcW w:w="447" w:type="dxa"/>
                  <w:tcMar>
                    <w:top w:w="0" w:type="dxa"/>
                    <w:left w:w="0" w:type="dxa"/>
                    <w:bottom w:w="300" w:type="dxa"/>
                    <w:right w:w="0" w:type="dxa"/>
                  </w:tcMar>
                  <w:vAlign w:val="center"/>
                </w:tcPr>
                <w:p w14:paraId="2F606FFC" w14:textId="1055CE71" w:rsidR="00CC6B7E" w:rsidRPr="00027BFA" w:rsidRDefault="00CC6B7E">
                  <w:pPr>
                    <w:rPr>
                      <w:rStyle w:val="documentaddressiconRowiconTxt"/>
                      <w:rFonts w:ascii="Palatino Linotype" w:eastAsia="Palatino Linotype" w:hAnsi="Palatino Linotype" w:cs="Palatino Linotype"/>
                      <w:color w:val="000000" w:themeColor="text1"/>
                      <w:sz w:val="20"/>
                      <w:szCs w:val="20"/>
                    </w:rPr>
                  </w:pPr>
                </w:p>
              </w:tc>
              <w:tc>
                <w:tcPr>
                  <w:tcW w:w="3106" w:type="dxa"/>
                  <w:tcMar>
                    <w:top w:w="0" w:type="dxa"/>
                    <w:left w:w="0" w:type="dxa"/>
                    <w:bottom w:w="300" w:type="dxa"/>
                    <w:right w:w="0" w:type="dxa"/>
                  </w:tcMar>
                  <w:vAlign w:val="center"/>
                </w:tcPr>
                <w:p w14:paraId="21B4D44A" w14:textId="6738FD2E" w:rsidR="00CC6B7E" w:rsidRPr="00027BFA" w:rsidRDefault="00CC6B7E" w:rsidP="00CC6B7E">
                  <w:pPr>
                    <w:rPr>
                      <w:rStyle w:val="documentaddressiconRowiconTxt"/>
                      <w:rFonts w:ascii="Palatino Linotype" w:eastAsia="Palatino Linotype" w:hAnsi="Palatino Linotype" w:cs="Palatino Linotype"/>
                      <w:color w:val="000000" w:themeColor="text1"/>
                      <w:sz w:val="20"/>
                      <w:szCs w:val="20"/>
                    </w:rPr>
                  </w:pPr>
                </w:p>
              </w:tc>
            </w:tr>
          </w:tbl>
          <w:p w14:paraId="2216449C" w14:textId="77777777" w:rsidR="004E249F" w:rsidRPr="00027BFA" w:rsidRDefault="00000000">
            <w:pPr>
              <w:pStyle w:val="divdocumentdivsectiontitle"/>
              <w:pBdr>
                <w:top w:val="single" w:sz="8" w:space="15" w:color="C4C4C4"/>
              </w:pBdr>
              <w:spacing w:after="200"/>
              <w:rPr>
                <w:rStyle w:val="right-box"/>
                <w:rFonts w:ascii="Georgia" w:eastAsia="Georgia" w:hAnsi="Georgia" w:cs="Georgia"/>
                <w:b/>
                <w:bCs/>
                <w:i/>
                <w:iCs/>
                <w:color w:val="000000" w:themeColor="text1"/>
                <w:spacing w:val="10"/>
                <w:shd w:val="clear" w:color="auto" w:fill="auto"/>
              </w:rPr>
            </w:pPr>
            <w:r w:rsidRPr="00027BFA">
              <w:rPr>
                <w:rStyle w:val="right-box"/>
                <w:rFonts w:ascii="Georgia" w:eastAsia="Georgia" w:hAnsi="Georgia" w:cs="Georgia"/>
                <w:b/>
                <w:bCs/>
                <w:i/>
                <w:iCs/>
                <w:color w:val="000000" w:themeColor="text1"/>
                <w:spacing w:val="10"/>
                <w:shd w:val="clear" w:color="auto" w:fill="auto"/>
              </w:rPr>
              <w:t>Skills</w:t>
            </w:r>
          </w:p>
          <w:p w14:paraId="4B52C97F" w14:textId="77777777" w:rsidR="004E249F" w:rsidRPr="00027BFA" w:rsidRDefault="00000000">
            <w:pPr>
              <w:pStyle w:val="divdocumentulli"/>
              <w:numPr>
                <w:ilvl w:val="0"/>
                <w:numId w:val="5"/>
              </w:numPr>
              <w:pBdr>
                <w:left w:val="none" w:sz="0" w:space="0" w:color="auto"/>
              </w:pBdr>
              <w:spacing w:line="300" w:lineRule="atLeast"/>
              <w:ind w:left="240" w:hanging="232"/>
              <w:rPr>
                <w:rStyle w:val="singlecolumnspanpaddedlinenth-child1"/>
                <w:rFonts w:ascii="Palatino Linotype" w:eastAsia="Palatino Linotype" w:hAnsi="Palatino Linotype" w:cs="Palatino Linotype"/>
                <w:color w:val="000000" w:themeColor="text1"/>
                <w:sz w:val="20"/>
                <w:szCs w:val="20"/>
              </w:rPr>
            </w:pPr>
            <w:r w:rsidRPr="00027BFA">
              <w:rPr>
                <w:rStyle w:val="singlecolumnspanpaddedlinenth-child1"/>
                <w:rFonts w:ascii="Palatino Linotype" w:eastAsia="Palatino Linotype" w:hAnsi="Palatino Linotype" w:cs="Palatino Linotype"/>
                <w:color w:val="000000" w:themeColor="text1"/>
                <w:sz w:val="20"/>
                <w:szCs w:val="20"/>
              </w:rPr>
              <w:t>Problem solving</w:t>
            </w:r>
          </w:p>
          <w:p w14:paraId="4208E926" w14:textId="77777777" w:rsidR="004E249F" w:rsidRPr="00027BFA" w:rsidRDefault="00000000">
            <w:pPr>
              <w:pStyle w:val="divdocumentulli"/>
              <w:numPr>
                <w:ilvl w:val="0"/>
                <w:numId w:val="5"/>
              </w:numPr>
              <w:spacing w:line="300" w:lineRule="atLeast"/>
              <w:ind w:left="240" w:hanging="232"/>
              <w:rPr>
                <w:rStyle w:val="singlecolumnspanpaddedlinenth-child1"/>
                <w:rFonts w:ascii="Palatino Linotype" w:eastAsia="Palatino Linotype" w:hAnsi="Palatino Linotype" w:cs="Palatino Linotype"/>
                <w:color w:val="000000" w:themeColor="text1"/>
                <w:sz w:val="20"/>
                <w:szCs w:val="20"/>
              </w:rPr>
            </w:pPr>
            <w:r w:rsidRPr="00027BFA">
              <w:rPr>
                <w:rStyle w:val="singlecolumnspanpaddedlinenth-child1"/>
                <w:rFonts w:ascii="Palatino Linotype" w:eastAsia="Palatino Linotype" w:hAnsi="Palatino Linotype" w:cs="Palatino Linotype"/>
                <w:color w:val="000000" w:themeColor="text1"/>
                <w:sz w:val="20"/>
                <w:szCs w:val="20"/>
              </w:rPr>
              <w:t>Customer service experience</w:t>
            </w:r>
          </w:p>
          <w:p w14:paraId="6AE532BD" w14:textId="13C70B2C" w:rsidR="004E249F" w:rsidRPr="00027BFA" w:rsidRDefault="00000000">
            <w:pPr>
              <w:pStyle w:val="divdocumentulli"/>
              <w:numPr>
                <w:ilvl w:val="0"/>
                <w:numId w:val="5"/>
              </w:numPr>
              <w:spacing w:line="300" w:lineRule="atLeast"/>
              <w:ind w:left="240" w:hanging="232"/>
              <w:rPr>
                <w:rStyle w:val="singlecolumnspanpaddedlinenth-child1"/>
                <w:rFonts w:ascii="Palatino Linotype" w:eastAsia="Palatino Linotype" w:hAnsi="Palatino Linotype" w:cs="Palatino Linotype"/>
                <w:color w:val="000000" w:themeColor="text1"/>
                <w:sz w:val="20"/>
                <w:szCs w:val="20"/>
              </w:rPr>
            </w:pPr>
            <w:r w:rsidRPr="00027BFA">
              <w:rPr>
                <w:rStyle w:val="singlecolumnspanpaddedlinenth-child1"/>
                <w:rFonts w:ascii="Palatino Linotype" w:eastAsia="Palatino Linotype" w:hAnsi="Palatino Linotype" w:cs="Palatino Linotype"/>
                <w:color w:val="000000" w:themeColor="text1"/>
                <w:sz w:val="20"/>
                <w:szCs w:val="20"/>
              </w:rPr>
              <w:t>Rigging and de-rigging</w:t>
            </w:r>
          </w:p>
          <w:p w14:paraId="75D877FD" w14:textId="5206690A" w:rsidR="004E249F" w:rsidRPr="00027BFA" w:rsidRDefault="00000000">
            <w:pPr>
              <w:pStyle w:val="divdocumentulli"/>
              <w:numPr>
                <w:ilvl w:val="0"/>
                <w:numId w:val="5"/>
              </w:numPr>
              <w:spacing w:line="300" w:lineRule="atLeast"/>
              <w:ind w:left="240" w:hanging="232"/>
              <w:rPr>
                <w:rStyle w:val="singlecolumnspanpaddedlinenth-child1"/>
                <w:rFonts w:ascii="Palatino Linotype" w:eastAsia="Palatino Linotype" w:hAnsi="Palatino Linotype" w:cs="Palatino Linotype"/>
                <w:color w:val="000000" w:themeColor="text1"/>
                <w:sz w:val="20"/>
                <w:szCs w:val="20"/>
              </w:rPr>
            </w:pPr>
            <w:r w:rsidRPr="00027BFA">
              <w:rPr>
                <w:rStyle w:val="singlecolumnspanpaddedlinenth-child1"/>
                <w:rFonts w:ascii="Palatino Linotype" w:eastAsia="Palatino Linotype" w:hAnsi="Palatino Linotype" w:cs="Palatino Linotype"/>
                <w:color w:val="000000" w:themeColor="text1"/>
                <w:sz w:val="20"/>
                <w:szCs w:val="20"/>
              </w:rPr>
              <w:t>Lighting design</w:t>
            </w:r>
          </w:p>
          <w:p w14:paraId="0C802484" w14:textId="77777777" w:rsidR="004E249F" w:rsidRPr="00027BFA" w:rsidRDefault="00000000">
            <w:pPr>
              <w:pStyle w:val="divdocumentulli"/>
              <w:numPr>
                <w:ilvl w:val="0"/>
                <w:numId w:val="6"/>
              </w:numPr>
              <w:spacing w:line="300" w:lineRule="atLeast"/>
              <w:ind w:left="240" w:hanging="232"/>
              <w:rPr>
                <w:rStyle w:val="right-box"/>
                <w:rFonts w:ascii="Palatino Linotype" w:eastAsia="Palatino Linotype" w:hAnsi="Palatino Linotype" w:cs="Palatino Linotype"/>
                <w:color w:val="000000" w:themeColor="text1"/>
                <w:sz w:val="20"/>
                <w:szCs w:val="20"/>
                <w:shd w:val="clear" w:color="auto" w:fill="auto"/>
              </w:rPr>
            </w:pPr>
            <w:r w:rsidRPr="00027BFA">
              <w:rPr>
                <w:rStyle w:val="right-box"/>
                <w:rFonts w:ascii="Palatino Linotype" w:eastAsia="Palatino Linotype" w:hAnsi="Palatino Linotype" w:cs="Palatino Linotype"/>
                <w:color w:val="000000" w:themeColor="text1"/>
                <w:sz w:val="20"/>
                <w:szCs w:val="20"/>
                <w:shd w:val="clear" w:color="auto" w:fill="auto"/>
              </w:rPr>
              <w:t>Operating recording equipment</w:t>
            </w:r>
          </w:p>
          <w:p w14:paraId="2B059C51" w14:textId="2523070E" w:rsidR="004E249F" w:rsidRPr="00027BFA" w:rsidRDefault="00000000">
            <w:pPr>
              <w:pStyle w:val="divdocumentulli"/>
              <w:numPr>
                <w:ilvl w:val="0"/>
                <w:numId w:val="6"/>
              </w:numPr>
              <w:spacing w:line="300" w:lineRule="atLeast"/>
              <w:ind w:left="240" w:hanging="232"/>
              <w:rPr>
                <w:rStyle w:val="right-box"/>
                <w:rFonts w:ascii="Palatino Linotype" w:eastAsia="Palatino Linotype" w:hAnsi="Palatino Linotype" w:cs="Palatino Linotype"/>
                <w:color w:val="000000" w:themeColor="text1"/>
                <w:sz w:val="20"/>
                <w:szCs w:val="20"/>
                <w:shd w:val="clear" w:color="auto" w:fill="auto"/>
              </w:rPr>
            </w:pPr>
            <w:r w:rsidRPr="00027BFA">
              <w:rPr>
                <w:rStyle w:val="right-box"/>
                <w:rFonts w:ascii="Palatino Linotype" w:eastAsia="Palatino Linotype" w:hAnsi="Palatino Linotype" w:cs="Palatino Linotype"/>
                <w:color w:val="000000" w:themeColor="text1"/>
                <w:sz w:val="20"/>
                <w:szCs w:val="20"/>
                <w:shd w:val="clear" w:color="auto" w:fill="auto"/>
              </w:rPr>
              <w:t>Managing sound quality</w:t>
            </w:r>
          </w:p>
          <w:p w14:paraId="114AAA64" w14:textId="7FE38A40" w:rsidR="004E249F" w:rsidRPr="00027BFA" w:rsidRDefault="00000000">
            <w:pPr>
              <w:pStyle w:val="divdocumentulli"/>
              <w:numPr>
                <w:ilvl w:val="0"/>
                <w:numId w:val="6"/>
              </w:numPr>
              <w:spacing w:line="300" w:lineRule="atLeast"/>
              <w:ind w:left="240" w:hanging="232"/>
              <w:rPr>
                <w:rStyle w:val="right-box"/>
                <w:rFonts w:ascii="Palatino Linotype" w:eastAsia="Palatino Linotype" w:hAnsi="Palatino Linotype" w:cs="Palatino Linotype"/>
                <w:color w:val="000000" w:themeColor="text1"/>
                <w:sz w:val="20"/>
                <w:szCs w:val="20"/>
                <w:shd w:val="clear" w:color="auto" w:fill="auto"/>
              </w:rPr>
            </w:pPr>
            <w:r w:rsidRPr="00027BFA">
              <w:rPr>
                <w:rStyle w:val="right-box"/>
                <w:rFonts w:ascii="Palatino Linotype" w:eastAsia="Palatino Linotype" w:hAnsi="Palatino Linotype" w:cs="Palatino Linotype"/>
                <w:color w:val="000000" w:themeColor="text1"/>
                <w:sz w:val="20"/>
                <w:szCs w:val="20"/>
                <w:shd w:val="clear" w:color="auto" w:fill="auto"/>
              </w:rPr>
              <w:t>Sound editing</w:t>
            </w:r>
          </w:p>
          <w:p w14:paraId="7877856F" w14:textId="701FE96D" w:rsidR="004E249F" w:rsidRPr="00027BFA" w:rsidRDefault="00000000">
            <w:pPr>
              <w:pStyle w:val="divdocumentulli"/>
              <w:numPr>
                <w:ilvl w:val="0"/>
                <w:numId w:val="7"/>
              </w:numPr>
              <w:pBdr>
                <w:left w:val="none" w:sz="0" w:space="0" w:color="auto"/>
              </w:pBdr>
              <w:spacing w:line="300" w:lineRule="atLeast"/>
              <w:ind w:left="240" w:hanging="232"/>
              <w:rPr>
                <w:rStyle w:val="right-box"/>
                <w:rFonts w:ascii="Palatino Linotype" w:eastAsia="Palatino Linotype" w:hAnsi="Palatino Linotype" w:cs="Palatino Linotype"/>
                <w:vanish/>
                <w:color w:val="000000" w:themeColor="text1"/>
                <w:sz w:val="20"/>
                <w:szCs w:val="20"/>
                <w:shd w:val="clear" w:color="auto" w:fill="auto"/>
              </w:rPr>
            </w:pPr>
            <w:r w:rsidRPr="00027BFA">
              <w:rPr>
                <w:rStyle w:val="right-box"/>
                <w:rFonts w:ascii="Palatino Linotype" w:eastAsia="Palatino Linotype" w:hAnsi="Palatino Linotype" w:cs="Palatino Linotype"/>
                <w:vanish/>
                <w:color w:val="000000" w:themeColor="text1"/>
                <w:sz w:val="20"/>
                <w:szCs w:val="20"/>
                <w:shd w:val="clear" w:color="auto" w:fill="auto"/>
              </w:rPr>
              <w:t>Problem solving</w:t>
            </w:r>
          </w:p>
          <w:p w14:paraId="1C46DBA0" w14:textId="77777777" w:rsidR="004E249F" w:rsidRPr="00027BFA" w:rsidRDefault="00000000">
            <w:pPr>
              <w:pStyle w:val="divdocumentulli"/>
              <w:numPr>
                <w:ilvl w:val="0"/>
                <w:numId w:val="7"/>
              </w:numPr>
              <w:spacing w:line="300" w:lineRule="atLeast"/>
              <w:ind w:left="240" w:hanging="232"/>
              <w:rPr>
                <w:rStyle w:val="right-box"/>
                <w:rFonts w:ascii="Palatino Linotype" w:eastAsia="Palatino Linotype" w:hAnsi="Palatino Linotype" w:cs="Palatino Linotype"/>
                <w:vanish/>
                <w:color w:val="000000" w:themeColor="text1"/>
                <w:sz w:val="20"/>
                <w:szCs w:val="20"/>
                <w:shd w:val="clear" w:color="auto" w:fill="auto"/>
              </w:rPr>
            </w:pPr>
            <w:r w:rsidRPr="00027BFA">
              <w:rPr>
                <w:rStyle w:val="right-box"/>
                <w:rFonts w:ascii="Palatino Linotype" w:eastAsia="Palatino Linotype" w:hAnsi="Palatino Linotype" w:cs="Palatino Linotype"/>
                <w:vanish/>
                <w:color w:val="000000" w:themeColor="text1"/>
                <w:sz w:val="20"/>
                <w:szCs w:val="20"/>
                <w:shd w:val="clear" w:color="auto" w:fill="auto"/>
              </w:rPr>
              <w:t>Customer service experience</w:t>
            </w:r>
          </w:p>
          <w:p w14:paraId="65645CF8" w14:textId="77777777" w:rsidR="004E249F" w:rsidRPr="00027BFA" w:rsidRDefault="00000000">
            <w:pPr>
              <w:pStyle w:val="divdocumentulli"/>
              <w:numPr>
                <w:ilvl w:val="0"/>
                <w:numId w:val="7"/>
              </w:numPr>
              <w:spacing w:line="300" w:lineRule="atLeast"/>
              <w:ind w:left="240" w:hanging="232"/>
              <w:rPr>
                <w:rStyle w:val="right-box"/>
                <w:rFonts w:ascii="Palatino Linotype" w:eastAsia="Palatino Linotype" w:hAnsi="Palatino Linotype" w:cs="Palatino Linotype"/>
                <w:vanish/>
                <w:color w:val="000000" w:themeColor="text1"/>
                <w:sz w:val="20"/>
                <w:szCs w:val="20"/>
                <w:shd w:val="clear" w:color="auto" w:fill="auto"/>
              </w:rPr>
            </w:pPr>
            <w:r w:rsidRPr="00027BFA">
              <w:rPr>
                <w:rStyle w:val="right-box"/>
                <w:rFonts w:ascii="Palatino Linotype" w:eastAsia="Palatino Linotype" w:hAnsi="Palatino Linotype" w:cs="Palatino Linotype"/>
                <w:vanish/>
                <w:color w:val="000000" w:themeColor="text1"/>
                <w:sz w:val="20"/>
                <w:szCs w:val="20"/>
                <w:shd w:val="clear" w:color="auto" w:fill="auto"/>
              </w:rPr>
              <w:t>Rigging and de-rigging</w:t>
            </w:r>
          </w:p>
          <w:p w14:paraId="564F79BF" w14:textId="77777777" w:rsidR="004E249F" w:rsidRPr="00027BFA" w:rsidRDefault="00000000">
            <w:pPr>
              <w:pStyle w:val="divdocumentulli"/>
              <w:numPr>
                <w:ilvl w:val="0"/>
                <w:numId w:val="7"/>
              </w:numPr>
              <w:spacing w:line="300" w:lineRule="atLeast"/>
              <w:ind w:left="240" w:hanging="232"/>
              <w:rPr>
                <w:rStyle w:val="right-box"/>
                <w:rFonts w:ascii="Palatino Linotype" w:eastAsia="Palatino Linotype" w:hAnsi="Palatino Linotype" w:cs="Palatino Linotype"/>
                <w:vanish/>
                <w:color w:val="000000" w:themeColor="text1"/>
                <w:sz w:val="20"/>
                <w:szCs w:val="20"/>
                <w:shd w:val="clear" w:color="auto" w:fill="auto"/>
              </w:rPr>
            </w:pPr>
            <w:r w:rsidRPr="00027BFA">
              <w:rPr>
                <w:rStyle w:val="right-box"/>
                <w:rFonts w:ascii="Palatino Linotype" w:eastAsia="Palatino Linotype" w:hAnsi="Palatino Linotype" w:cs="Palatino Linotype"/>
                <w:vanish/>
                <w:color w:val="000000" w:themeColor="text1"/>
                <w:sz w:val="20"/>
                <w:szCs w:val="20"/>
                <w:shd w:val="clear" w:color="auto" w:fill="auto"/>
              </w:rPr>
              <w:t>Lighting design</w:t>
            </w:r>
          </w:p>
          <w:p w14:paraId="41FE848E" w14:textId="77777777" w:rsidR="004E249F" w:rsidRPr="00027BFA" w:rsidRDefault="00000000">
            <w:pPr>
              <w:pStyle w:val="divdocumentulli"/>
              <w:numPr>
                <w:ilvl w:val="0"/>
                <w:numId w:val="8"/>
              </w:numPr>
              <w:spacing w:line="300" w:lineRule="atLeast"/>
              <w:ind w:left="240" w:hanging="232"/>
              <w:rPr>
                <w:rStyle w:val="right-box"/>
                <w:rFonts w:ascii="Palatino Linotype" w:eastAsia="Palatino Linotype" w:hAnsi="Palatino Linotype" w:cs="Palatino Linotype"/>
                <w:vanish/>
                <w:color w:val="000000" w:themeColor="text1"/>
                <w:sz w:val="20"/>
                <w:szCs w:val="20"/>
                <w:shd w:val="clear" w:color="auto" w:fill="auto"/>
              </w:rPr>
            </w:pPr>
            <w:r w:rsidRPr="00027BFA">
              <w:rPr>
                <w:rStyle w:val="right-box"/>
                <w:rFonts w:ascii="Palatino Linotype" w:eastAsia="Palatino Linotype" w:hAnsi="Palatino Linotype" w:cs="Palatino Linotype"/>
                <w:vanish/>
                <w:color w:val="000000" w:themeColor="text1"/>
                <w:sz w:val="20"/>
                <w:szCs w:val="20"/>
                <w:shd w:val="clear" w:color="auto" w:fill="auto"/>
              </w:rPr>
              <w:t>Operating recording equipment</w:t>
            </w:r>
          </w:p>
          <w:p w14:paraId="5C301234" w14:textId="77777777" w:rsidR="004E249F" w:rsidRPr="00027BFA" w:rsidRDefault="00000000">
            <w:pPr>
              <w:pStyle w:val="divdocumentulli"/>
              <w:numPr>
                <w:ilvl w:val="0"/>
                <w:numId w:val="8"/>
              </w:numPr>
              <w:spacing w:line="300" w:lineRule="atLeast"/>
              <w:ind w:left="240" w:hanging="232"/>
              <w:rPr>
                <w:rStyle w:val="right-box"/>
                <w:rFonts w:ascii="Palatino Linotype" w:eastAsia="Palatino Linotype" w:hAnsi="Palatino Linotype" w:cs="Palatino Linotype"/>
                <w:vanish/>
                <w:color w:val="000000" w:themeColor="text1"/>
                <w:sz w:val="20"/>
                <w:szCs w:val="20"/>
                <w:shd w:val="clear" w:color="auto" w:fill="auto"/>
              </w:rPr>
            </w:pPr>
            <w:r w:rsidRPr="00027BFA">
              <w:rPr>
                <w:rStyle w:val="right-box"/>
                <w:rFonts w:ascii="Palatino Linotype" w:eastAsia="Palatino Linotype" w:hAnsi="Palatino Linotype" w:cs="Palatino Linotype"/>
                <w:vanish/>
                <w:color w:val="000000" w:themeColor="text1"/>
                <w:sz w:val="20"/>
                <w:szCs w:val="20"/>
                <w:shd w:val="clear" w:color="auto" w:fill="auto"/>
              </w:rPr>
              <w:t>Managing sound quality</w:t>
            </w:r>
          </w:p>
          <w:p w14:paraId="3B372DD5" w14:textId="77777777" w:rsidR="004E249F" w:rsidRPr="00027BFA" w:rsidRDefault="00000000">
            <w:pPr>
              <w:pStyle w:val="divdocumentulli"/>
              <w:numPr>
                <w:ilvl w:val="0"/>
                <w:numId w:val="8"/>
              </w:numPr>
              <w:spacing w:line="300" w:lineRule="atLeast"/>
              <w:ind w:left="240" w:hanging="232"/>
              <w:rPr>
                <w:rStyle w:val="right-box"/>
                <w:rFonts w:ascii="Palatino Linotype" w:eastAsia="Palatino Linotype" w:hAnsi="Palatino Linotype" w:cs="Palatino Linotype"/>
                <w:vanish/>
                <w:color w:val="000000" w:themeColor="text1"/>
                <w:sz w:val="20"/>
                <w:szCs w:val="20"/>
                <w:shd w:val="clear" w:color="auto" w:fill="auto"/>
              </w:rPr>
            </w:pPr>
            <w:r w:rsidRPr="00027BFA">
              <w:rPr>
                <w:rStyle w:val="right-box"/>
                <w:rFonts w:ascii="Palatino Linotype" w:eastAsia="Palatino Linotype" w:hAnsi="Palatino Linotype" w:cs="Palatino Linotype"/>
                <w:vanish/>
                <w:color w:val="000000" w:themeColor="text1"/>
                <w:sz w:val="20"/>
                <w:szCs w:val="20"/>
                <w:shd w:val="clear" w:color="auto" w:fill="auto"/>
              </w:rPr>
              <w:t>Sound editing</w:t>
            </w:r>
          </w:p>
          <w:p w14:paraId="4EE60F28" w14:textId="77777777" w:rsidR="004E249F" w:rsidRPr="00027BFA" w:rsidRDefault="00000000">
            <w:pPr>
              <w:pStyle w:val="div"/>
              <w:spacing w:line="400" w:lineRule="exact"/>
              <w:rPr>
                <w:rStyle w:val="right-box"/>
                <w:rFonts w:ascii="Palatino Linotype" w:eastAsia="Palatino Linotype" w:hAnsi="Palatino Linotype" w:cs="Palatino Linotype"/>
                <w:color w:val="000000" w:themeColor="text1"/>
                <w:sz w:val="20"/>
                <w:szCs w:val="20"/>
                <w:shd w:val="clear" w:color="auto" w:fill="auto"/>
              </w:rPr>
            </w:pPr>
            <w:r w:rsidRPr="00027BFA">
              <w:rPr>
                <w:rStyle w:val="right-box"/>
                <w:rFonts w:ascii="Palatino Linotype" w:eastAsia="Palatino Linotype" w:hAnsi="Palatino Linotype" w:cs="Palatino Linotype"/>
                <w:color w:val="000000" w:themeColor="text1"/>
                <w:sz w:val="20"/>
                <w:szCs w:val="20"/>
                <w:shd w:val="clear" w:color="auto" w:fill="auto"/>
              </w:rPr>
              <w:t> </w:t>
            </w:r>
          </w:p>
          <w:p w14:paraId="6AE05602" w14:textId="5EA342FC" w:rsidR="004E249F" w:rsidRPr="00027BFA" w:rsidRDefault="00170FA0">
            <w:pPr>
              <w:pStyle w:val="divdocumentdivsectiontitle"/>
              <w:pBdr>
                <w:top w:val="single" w:sz="8" w:space="15" w:color="C4C4C4"/>
              </w:pBdr>
              <w:spacing w:after="200"/>
              <w:rPr>
                <w:rStyle w:val="right-box"/>
                <w:rFonts w:ascii="Georgia" w:eastAsia="Georgia" w:hAnsi="Georgia" w:cs="Georgia"/>
                <w:b/>
                <w:bCs/>
                <w:i/>
                <w:iCs/>
                <w:color w:val="000000" w:themeColor="text1"/>
                <w:spacing w:val="10"/>
                <w:shd w:val="clear" w:color="auto" w:fill="auto"/>
              </w:rPr>
            </w:pPr>
            <w:r>
              <w:rPr>
                <w:rFonts w:ascii="Palatino Linotype" w:eastAsia="Palatino Linotype" w:hAnsi="Palatino Linotype" w:cs="Palatino Linotype"/>
                <w:noProof/>
                <w:color w:val="000000" w:themeColor="text1"/>
                <w:sz w:val="20"/>
                <w:szCs w:val="20"/>
              </w:rPr>
              <mc:AlternateContent>
                <mc:Choice Requires="wps">
                  <w:drawing>
                    <wp:anchor distT="0" distB="0" distL="114300" distR="114300" simplePos="0" relativeHeight="251659264" behindDoc="0" locked="0" layoutInCell="1" allowOverlap="1" wp14:anchorId="5F7DF9A7" wp14:editId="4887F79B">
                      <wp:simplePos x="0" y="0"/>
                      <wp:positionH relativeFrom="column">
                        <wp:posOffset>-88265</wp:posOffset>
                      </wp:positionH>
                      <wp:positionV relativeFrom="paragraph">
                        <wp:posOffset>184997</wp:posOffset>
                      </wp:positionV>
                      <wp:extent cx="2302510" cy="5223933"/>
                      <wp:effectExtent l="0" t="0" r="0" b="0"/>
                      <wp:wrapNone/>
                      <wp:docPr id="1071934919" name="Text Box 3"/>
                      <wp:cNvGraphicFramePr/>
                      <a:graphic xmlns:a="http://schemas.openxmlformats.org/drawingml/2006/main">
                        <a:graphicData uri="http://schemas.microsoft.com/office/word/2010/wordprocessingShape">
                          <wps:wsp>
                            <wps:cNvSpPr txBox="1"/>
                            <wps:spPr>
                              <a:xfrm>
                                <a:off x="0" y="0"/>
                                <a:ext cx="2302510" cy="5223933"/>
                              </a:xfrm>
                              <a:prstGeom prst="rect">
                                <a:avLst/>
                              </a:prstGeom>
                              <a:noFill/>
                              <a:ln>
                                <a:noFill/>
                              </a:ln>
                            </wps:spPr>
                            <wps:style>
                              <a:lnRef idx="0">
                                <a:scrgbClr r="0" g="0" b="0"/>
                              </a:lnRef>
                              <a:fillRef idx="0">
                                <a:scrgbClr r="0" g="0" b="0"/>
                              </a:fillRef>
                              <a:effectRef idx="0">
                                <a:scrgbClr r="0" g="0" b="0"/>
                              </a:effectRef>
                              <a:fontRef idx="minor">
                                <a:schemeClr val="accent5"/>
                              </a:fontRef>
                            </wps:style>
                            <wps:txbx>
                              <w:txbxContent>
                                <w:p w14:paraId="2B1616D3" w14:textId="77777777" w:rsidR="00170FA0" w:rsidRPr="00027BFA" w:rsidRDefault="00170FA0" w:rsidP="00170FA0">
                                  <w:pPr>
                                    <w:pStyle w:val="paddedline"/>
                                    <w:spacing w:before="400"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09/2022</w:t>
                                  </w:r>
                                  <w:r w:rsidRPr="00027BFA">
                                    <w:rPr>
                                      <w:rStyle w:val="right-box"/>
                                      <w:rFonts w:ascii="Palatino Linotype" w:eastAsia="Palatino Linotype" w:hAnsi="Palatino Linotype" w:cs="Palatino Linotype"/>
                                      <w:color w:val="000000" w:themeColor="text1"/>
                                      <w:sz w:val="20"/>
                                      <w:szCs w:val="20"/>
                                      <w:shd w:val="clear" w:color="auto" w:fill="auto"/>
                                    </w:rPr>
                                    <w:t xml:space="preserve"> </w:t>
                                  </w:r>
                                  <w:r w:rsidRPr="00027BFA">
                                    <w:rPr>
                                      <w:rStyle w:val="span"/>
                                      <w:rFonts w:ascii="Palatino Linotype" w:eastAsia="Palatino Linotype" w:hAnsi="Palatino Linotype" w:cs="Palatino Linotype"/>
                                      <w:color w:val="000000" w:themeColor="text1"/>
                                      <w:sz w:val="20"/>
                                      <w:szCs w:val="20"/>
                                    </w:rPr>
                                    <w:t>- Current</w:t>
                                  </w:r>
                                </w:p>
                                <w:p w14:paraId="09766D0E"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txtBold"/>
                                      <w:rFonts w:ascii="Palatino Linotype" w:eastAsia="Palatino Linotype" w:hAnsi="Palatino Linotype" w:cs="Palatino Linotype"/>
                                      <w:color w:val="000000" w:themeColor="text1"/>
                                      <w:sz w:val="20"/>
                                      <w:szCs w:val="20"/>
                                    </w:rPr>
                                    <w:t>University of Hertfordshire</w:t>
                                  </w:r>
                                </w:p>
                                <w:p w14:paraId="1F4261BE"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Hatfield, DNC</w:t>
                                  </w:r>
                                </w:p>
                                <w:p w14:paraId="50AC7D94" w14:textId="3A59A132" w:rsidR="00170FA0" w:rsidRDefault="00170FA0" w:rsidP="00170FA0">
                                  <w:pPr>
                                    <w:pStyle w:val="paddedline"/>
                                    <w:spacing w:after="400" w:line="300" w:lineRule="atLeast"/>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Bachelor of Science</w:t>
                                  </w:r>
                                  <w:r w:rsidR="00006884">
                                    <w:rPr>
                                      <w:rStyle w:val="span"/>
                                      <w:rFonts w:ascii="Palatino Linotype" w:eastAsia="Palatino Linotype" w:hAnsi="Palatino Linotype" w:cs="Palatino Linotype"/>
                                      <w:color w:val="000000" w:themeColor="text1"/>
                                      <w:sz w:val="20"/>
                                      <w:szCs w:val="20"/>
                                    </w:rPr>
                                    <w:t xml:space="preserve"> Hons</w:t>
                                  </w:r>
                                  <w:r w:rsidRPr="00027BFA">
                                    <w:rPr>
                                      <w:rStyle w:val="documentbeforecolonspace"/>
                                      <w:rFonts w:ascii="Palatino Linotype" w:eastAsia="Palatino Linotype" w:hAnsi="Palatino Linotype" w:cs="Palatino Linotype"/>
                                      <w:color w:val="000000" w:themeColor="text1"/>
                                      <w:sz w:val="20"/>
                                      <w:szCs w:val="20"/>
                                    </w:rPr>
                                    <w:t xml:space="preserve"> </w:t>
                                  </w:r>
                                  <w:r w:rsidRPr="00027BFA">
                                    <w:rPr>
                                      <w:rStyle w:val="span"/>
                                      <w:rFonts w:ascii="Palatino Linotype" w:eastAsia="Palatino Linotype" w:hAnsi="Palatino Linotype" w:cs="Palatino Linotype"/>
                                      <w:color w:val="000000" w:themeColor="text1"/>
                                      <w:sz w:val="20"/>
                                      <w:szCs w:val="20"/>
                                    </w:rPr>
                                    <w:t>: Music and Sound Design Technology</w:t>
                                  </w:r>
                                </w:p>
                                <w:p w14:paraId="1757AD95" w14:textId="12F81AD1" w:rsidR="00170FA0" w:rsidRPr="00170FA0" w:rsidRDefault="00170FA0" w:rsidP="00170FA0">
                                  <w:pPr>
                                    <w:pStyle w:val="paddedline"/>
                                    <w:spacing w:line="300" w:lineRule="atLeast"/>
                                    <w:rPr>
                                      <w:rStyle w:val="txtBold"/>
                                      <w:rFonts w:ascii="Palatino Linotype" w:eastAsia="Palatino Linotype" w:hAnsi="Palatino Linotype" w:cs="Palatino Linotype"/>
                                      <w:b w:val="0"/>
                                      <w:bCs w:val="0"/>
                                      <w:color w:val="000000" w:themeColor="text1"/>
                                      <w:sz w:val="20"/>
                                      <w:szCs w:val="20"/>
                                    </w:rPr>
                                  </w:pPr>
                                  <w:r>
                                    <w:rPr>
                                      <w:rStyle w:val="txtBold"/>
                                      <w:rFonts w:ascii="Palatino Linotype" w:eastAsia="Palatino Linotype" w:hAnsi="Palatino Linotype" w:cs="Palatino Linotype"/>
                                      <w:b w:val="0"/>
                                      <w:bCs w:val="0"/>
                                      <w:color w:val="000000" w:themeColor="text1"/>
                                      <w:sz w:val="20"/>
                                      <w:szCs w:val="20"/>
                                    </w:rPr>
                                    <w:t>07/2020 – 07/2022</w:t>
                                  </w:r>
                                </w:p>
                                <w:p w14:paraId="1F4DBD13" w14:textId="6AB40604"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txtBold"/>
                                      <w:rFonts w:ascii="Palatino Linotype" w:eastAsia="Palatino Linotype" w:hAnsi="Palatino Linotype" w:cs="Palatino Linotype"/>
                                      <w:color w:val="000000" w:themeColor="text1"/>
                                      <w:sz w:val="20"/>
                                      <w:szCs w:val="20"/>
                                    </w:rPr>
                                    <w:t>Havering College of Further and Higher Education</w:t>
                                  </w:r>
                                </w:p>
                                <w:p w14:paraId="045B4172"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Hornchurch, HAV</w:t>
                                  </w:r>
                                </w:p>
                                <w:p w14:paraId="3BEA6717"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Diploma of Higher Education</w:t>
                                  </w:r>
                                  <w:r w:rsidRPr="00027BFA">
                                    <w:rPr>
                                      <w:rStyle w:val="documentbeforecolonspace"/>
                                      <w:rFonts w:ascii="Palatino Linotype" w:eastAsia="Palatino Linotype" w:hAnsi="Palatino Linotype" w:cs="Palatino Linotype"/>
                                      <w:color w:val="000000" w:themeColor="text1"/>
                                      <w:sz w:val="20"/>
                                      <w:szCs w:val="20"/>
                                    </w:rPr>
                                    <w:t xml:space="preserve"> </w:t>
                                  </w:r>
                                  <w:r w:rsidRPr="00027BFA">
                                    <w:rPr>
                                      <w:rStyle w:val="span"/>
                                      <w:rFonts w:ascii="Palatino Linotype" w:eastAsia="Palatino Linotype" w:hAnsi="Palatino Linotype" w:cs="Palatino Linotype"/>
                                      <w:color w:val="000000" w:themeColor="text1"/>
                                      <w:sz w:val="20"/>
                                      <w:szCs w:val="20"/>
                                    </w:rPr>
                                    <w:t>: Music Technology - Distinction, Distinction, Merit</w:t>
                                  </w:r>
                                </w:p>
                                <w:p w14:paraId="78078566" w14:textId="77777777" w:rsidR="00170FA0" w:rsidRDefault="00170FA0" w:rsidP="00170FA0">
                                  <w:pPr>
                                    <w:pStyle w:val="paddedline"/>
                                    <w:spacing w:line="300" w:lineRule="atLeast"/>
                                    <w:rPr>
                                      <w:rStyle w:val="span"/>
                                      <w:rFonts w:ascii="Palatino Linotype" w:eastAsia="Palatino Linotype" w:hAnsi="Palatino Linotype" w:cs="Palatino Linotype"/>
                                      <w:color w:val="000000" w:themeColor="text1"/>
                                      <w:sz w:val="20"/>
                                      <w:szCs w:val="20"/>
                                    </w:rPr>
                                  </w:pPr>
                                </w:p>
                                <w:p w14:paraId="2A81AB6F" w14:textId="53297201"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09/2015 - 07/2020</w:t>
                                  </w:r>
                                  <w:r w:rsidRPr="00027BFA">
                                    <w:rPr>
                                      <w:rStyle w:val="right-box"/>
                                      <w:rFonts w:ascii="Palatino Linotype" w:eastAsia="Palatino Linotype" w:hAnsi="Palatino Linotype" w:cs="Palatino Linotype"/>
                                      <w:color w:val="000000" w:themeColor="text1"/>
                                      <w:sz w:val="20"/>
                                      <w:szCs w:val="20"/>
                                      <w:shd w:val="clear" w:color="auto" w:fill="auto"/>
                                    </w:rPr>
                                    <w:t xml:space="preserve"> </w:t>
                                  </w:r>
                                </w:p>
                                <w:p w14:paraId="4B9A7F24"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txtBold"/>
                                      <w:rFonts w:ascii="Palatino Linotype" w:eastAsia="Palatino Linotype" w:hAnsi="Palatino Linotype" w:cs="Palatino Linotype"/>
                                      <w:color w:val="000000" w:themeColor="text1"/>
                                      <w:sz w:val="20"/>
                                      <w:szCs w:val="20"/>
                                    </w:rPr>
                                    <w:t>Ark Isaac Newton Academy</w:t>
                                  </w:r>
                                </w:p>
                                <w:p w14:paraId="010C5C4D"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Ilford</w:t>
                                  </w:r>
                                </w:p>
                                <w:p w14:paraId="523DAFBE"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GCSEs</w:t>
                                  </w:r>
                                </w:p>
                                <w:p w14:paraId="238BE797" w14:textId="77777777" w:rsidR="00170FA0" w:rsidRPr="00027BFA" w:rsidRDefault="00170FA0" w:rsidP="00170FA0">
                                  <w:pPr>
                                    <w:pStyle w:val="divdocumentulli"/>
                                    <w:numPr>
                                      <w:ilvl w:val="0"/>
                                      <w:numId w:val="9"/>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Mathematics- 5</w:t>
                                  </w:r>
                                </w:p>
                                <w:p w14:paraId="49404972" w14:textId="77777777" w:rsidR="00170FA0" w:rsidRPr="00027BFA" w:rsidRDefault="00170FA0" w:rsidP="00170FA0">
                                  <w:pPr>
                                    <w:pStyle w:val="divdocumentulli"/>
                                    <w:numPr>
                                      <w:ilvl w:val="0"/>
                                      <w:numId w:val="9"/>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English Language- 6</w:t>
                                  </w:r>
                                </w:p>
                                <w:p w14:paraId="424E8018" w14:textId="77777777" w:rsidR="00170FA0" w:rsidRPr="00027BFA" w:rsidRDefault="00170FA0" w:rsidP="00170FA0">
                                  <w:pPr>
                                    <w:pStyle w:val="divdocumentulli"/>
                                    <w:numPr>
                                      <w:ilvl w:val="0"/>
                                      <w:numId w:val="9"/>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English Literature- 7</w:t>
                                  </w:r>
                                </w:p>
                                <w:p w14:paraId="5894DEDA" w14:textId="77777777" w:rsidR="00170FA0" w:rsidRPr="00027BFA" w:rsidRDefault="00170FA0" w:rsidP="00170FA0">
                                  <w:pPr>
                                    <w:pStyle w:val="divdocumentulli"/>
                                    <w:numPr>
                                      <w:ilvl w:val="0"/>
                                      <w:numId w:val="9"/>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Music- 8</w:t>
                                  </w:r>
                                </w:p>
                                <w:p w14:paraId="62362BA2" w14:textId="77777777" w:rsidR="00170FA0" w:rsidRPr="00027BFA" w:rsidRDefault="00170FA0" w:rsidP="00170FA0">
                                  <w:pPr>
                                    <w:pStyle w:val="divdocumentulli"/>
                                    <w:numPr>
                                      <w:ilvl w:val="0"/>
                                      <w:numId w:val="9"/>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Earned Emotional Intelligence Award</w:t>
                                  </w:r>
                                </w:p>
                                <w:p w14:paraId="598F8602" w14:textId="770B12FE" w:rsidR="00170FA0" w:rsidRPr="00170FA0" w:rsidRDefault="00170FA0">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DF9A7" id="Text Box 3" o:spid="_x0000_s1027" type="#_x0000_t202" style="position:absolute;margin-left:-6.95pt;margin-top:14.55pt;width:181.3pt;height:4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" filled="f" stroked="f">
                      <v:textbox>
                        <w:txbxContent>
                          <w:p w14:paraId="2B1616D3" w14:textId="77777777" w:rsidR="00170FA0" w:rsidRPr="00027BFA" w:rsidRDefault="00170FA0" w:rsidP="00170FA0">
                            <w:pPr>
                              <w:pStyle w:val="paddedline"/>
                              <w:spacing w:before="400"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09/2022</w:t>
                            </w:r>
                            <w:r w:rsidRPr="00027BFA">
                              <w:rPr>
                                <w:rStyle w:val="right-box"/>
                                <w:rFonts w:ascii="Palatino Linotype" w:eastAsia="Palatino Linotype" w:hAnsi="Palatino Linotype" w:cs="Palatino Linotype"/>
                                <w:color w:val="000000" w:themeColor="text1"/>
                                <w:sz w:val="20"/>
                                <w:szCs w:val="20"/>
                                <w:shd w:val="clear" w:color="auto" w:fill="auto"/>
                              </w:rPr>
                              <w:t xml:space="preserve"> </w:t>
                            </w:r>
                            <w:r w:rsidRPr="00027BFA">
                              <w:rPr>
                                <w:rStyle w:val="span"/>
                                <w:rFonts w:ascii="Palatino Linotype" w:eastAsia="Palatino Linotype" w:hAnsi="Palatino Linotype" w:cs="Palatino Linotype"/>
                                <w:color w:val="000000" w:themeColor="text1"/>
                                <w:sz w:val="20"/>
                                <w:szCs w:val="20"/>
                              </w:rPr>
                              <w:t>- Current</w:t>
                            </w:r>
                          </w:p>
                          <w:p w14:paraId="09766D0E"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txtBold"/>
                                <w:rFonts w:ascii="Palatino Linotype" w:eastAsia="Palatino Linotype" w:hAnsi="Palatino Linotype" w:cs="Palatino Linotype"/>
                                <w:color w:val="000000" w:themeColor="text1"/>
                                <w:sz w:val="20"/>
                                <w:szCs w:val="20"/>
                              </w:rPr>
                              <w:t>University of Hertfordshire</w:t>
                            </w:r>
                          </w:p>
                          <w:p w14:paraId="1F4261BE"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Hatfield, DNC</w:t>
                            </w:r>
                          </w:p>
                          <w:p w14:paraId="50AC7D94" w14:textId="3A59A132" w:rsidR="00170FA0" w:rsidRDefault="00170FA0" w:rsidP="00170FA0">
                            <w:pPr>
                              <w:pStyle w:val="paddedline"/>
                              <w:spacing w:after="400" w:line="300" w:lineRule="atLeast"/>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Bachelor of Science</w:t>
                            </w:r>
                            <w:r w:rsidR="00006884">
                              <w:rPr>
                                <w:rStyle w:val="span"/>
                                <w:rFonts w:ascii="Palatino Linotype" w:eastAsia="Palatino Linotype" w:hAnsi="Palatino Linotype" w:cs="Palatino Linotype"/>
                                <w:color w:val="000000" w:themeColor="text1"/>
                                <w:sz w:val="20"/>
                                <w:szCs w:val="20"/>
                              </w:rPr>
                              <w:t xml:space="preserve"> </w:t>
                            </w:r>
                            <w:r w:rsidR="00006884">
                              <w:rPr>
                                <w:rStyle w:val="span"/>
                                <w:rFonts w:ascii="Palatino Linotype" w:eastAsia="Palatino Linotype" w:hAnsi="Palatino Linotype" w:cs="Palatino Linotype"/>
                                <w:color w:val="000000" w:themeColor="text1"/>
                                <w:sz w:val="20"/>
                                <w:szCs w:val="20"/>
                              </w:rPr>
                              <w:t>Hons</w:t>
                            </w:r>
                            <w:r w:rsidRPr="00027BFA">
                              <w:rPr>
                                <w:rStyle w:val="documentbeforecolonspace"/>
                                <w:rFonts w:ascii="Palatino Linotype" w:eastAsia="Palatino Linotype" w:hAnsi="Palatino Linotype" w:cs="Palatino Linotype"/>
                                <w:color w:val="000000" w:themeColor="text1"/>
                                <w:sz w:val="20"/>
                                <w:szCs w:val="20"/>
                              </w:rPr>
                              <w:t xml:space="preserve"> </w:t>
                            </w:r>
                            <w:r w:rsidRPr="00027BFA">
                              <w:rPr>
                                <w:rStyle w:val="span"/>
                                <w:rFonts w:ascii="Palatino Linotype" w:eastAsia="Palatino Linotype" w:hAnsi="Palatino Linotype" w:cs="Palatino Linotype"/>
                                <w:color w:val="000000" w:themeColor="text1"/>
                                <w:sz w:val="20"/>
                                <w:szCs w:val="20"/>
                              </w:rPr>
                              <w:t>: Music and Sound Design Technology</w:t>
                            </w:r>
                          </w:p>
                          <w:p w14:paraId="1757AD95" w14:textId="12F81AD1" w:rsidR="00170FA0" w:rsidRPr="00170FA0" w:rsidRDefault="00170FA0" w:rsidP="00170FA0">
                            <w:pPr>
                              <w:pStyle w:val="paddedline"/>
                              <w:spacing w:line="300" w:lineRule="atLeast"/>
                              <w:rPr>
                                <w:rStyle w:val="txtBold"/>
                                <w:rFonts w:ascii="Palatino Linotype" w:eastAsia="Palatino Linotype" w:hAnsi="Palatino Linotype" w:cs="Palatino Linotype"/>
                                <w:b w:val="0"/>
                                <w:bCs w:val="0"/>
                                <w:color w:val="000000" w:themeColor="text1"/>
                                <w:sz w:val="20"/>
                                <w:szCs w:val="20"/>
                              </w:rPr>
                            </w:pPr>
                            <w:r>
                              <w:rPr>
                                <w:rStyle w:val="txtBold"/>
                                <w:rFonts w:ascii="Palatino Linotype" w:eastAsia="Palatino Linotype" w:hAnsi="Palatino Linotype" w:cs="Palatino Linotype"/>
                                <w:b w:val="0"/>
                                <w:bCs w:val="0"/>
                                <w:color w:val="000000" w:themeColor="text1"/>
                                <w:sz w:val="20"/>
                                <w:szCs w:val="20"/>
                              </w:rPr>
                              <w:t>07/2020 – 07/2022</w:t>
                            </w:r>
                          </w:p>
                          <w:p w14:paraId="1F4DBD13" w14:textId="6AB40604"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txtBold"/>
                                <w:rFonts w:ascii="Palatino Linotype" w:eastAsia="Palatino Linotype" w:hAnsi="Palatino Linotype" w:cs="Palatino Linotype"/>
                                <w:color w:val="000000" w:themeColor="text1"/>
                                <w:sz w:val="20"/>
                                <w:szCs w:val="20"/>
                              </w:rPr>
                              <w:t>Havering College of Further and Higher Education</w:t>
                            </w:r>
                          </w:p>
                          <w:p w14:paraId="045B4172"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Hornchurch, HAV</w:t>
                            </w:r>
                          </w:p>
                          <w:p w14:paraId="3BEA6717"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Diploma of Higher Education</w:t>
                            </w:r>
                            <w:r w:rsidRPr="00027BFA">
                              <w:rPr>
                                <w:rStyle w:val="documentbeforecolonspace"/>
                                <w:rFonts w:ascii="Palatino Linotype" w:eastAsia="Palatino Linotype" w:hAnsi="Palatino Linotype" w:cs="Palatino Linotype"/>
                                <w:color w:val="000000" w:themeColor="text1"/>
                                <w:sz w:val="20"/>
                                <w:szCs w:val="20"/>
                              </w:rPr>
                              <w:t xml:space="preserve"> </w:t>
                            </w:r>
                            <w:r w:rsidRPr="00027BFA">
                              <w:rPr>
                                <w:rStyle w:val="span"/>
                                <w:rFonts w:ascii="Palatino Linotype" w:eastAsia="Palatino Linotype" w:hAnsi="Palatino Linotype" w:cs="Palatino Linotype"/>
                                <w:color w:val="000000" w:themeColor="text1"/>
                                <w:sz w:val="20"/>
                                <w:szCs w:val="20"/>
                              </w:rPr>
                              <w:t>: Music Technology - Distinction, Distinction, Merit</w:t>
                            </w:r>
                          </w:p>
                          <w:p w14:paraId="78078566" w14:textId="77777777" w:rsidR="00170FA0" w:rsidRDefault="00170FA0" w:rsidP="00170FA0">
                            <w:pPr>
                              <w:pStyle w:val="paddedline"/>
                              <w:spacing w:line="300" w:lineRule="atLeast"/>
                              <w:rPr>
                                <w:rStyle w:val="span"/>
                                <w:rFonts w:ascii="Palatino Linotype" w:eastAsia="Palatino Linotype" w:hAnsi="Palatino Linotype" w:cs="Palatino Linotype"/>
                                <w:color w:val="000000" w:themeColor="text1"/>
                                <w:sz w:val="20"/>
                                <w:szCs w:val="20"/>
                              </w:rPr>
                            </w:pPr>
                          </w:p>
                          <w:p w14:paraId="2A81AB6F" w14:textId="53297201"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09/2015 - 07/2020</w:t>
                            </w:r>
                            <w:r w:rsidRPr="00027BFA">
                              <w:rPr>
                                <w:rStyle w:val="right-box"/>
                                <w:rFonts w:ascii="Palatino Linotype" w:eastAsia="Palatino Linotype" w:hAnsi="Palatino Linotype" w:cs="Palatino Linotype"/>
                                <w:color w:val="000000" w:themeColor="text1"/>
                                <w:sz w:val="20"/>
                                <w:szCs w:val="20"/>
                                <w:shd w:val="clear" w:color="auto" w:fill="auto"/>
                              </w:rPr>
                              <w:t xml:space="preserve"> </w:t>
                            </w:r>
                          </w:p>
                          <w:p w14:paraId="4B9A7F24"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txtBold"/>
                                <w:rFonts w:ascii="Palatino Linotype" w:eastAsia="Palatino Linotype" w:hAnsi="Palatino Linotype" w:cs="Palatino Linotype"/>
                                <w:color w:val="000000" w:themeColor="text1"/>
                                <w:sz w:val="20"/>
                                <w:szCs w:val="20"/>
                              </w:rPr>
                              <w:t>Ark Isaac Newton Academy</w:t>
                            </w:r>
                          </w:p>
                          <w:p w14:paraId="010C5C4D"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Ilford</w:t>
                            </w:r>
                          </w:p>
                          <w:p w14:paraId="523DAFBE" w14:textId="77777777" w:rsidR="00170FA0" w:rsidRPr="00027BFA" w:rsidRDefault="00170FA0" w:rsidP="00170FA0">
                            <w:pPr>
                              <w:pStyle w:val="paddedline"/>
                              <w:spacing w:line="300" w:lineRule="atLeast"/>
                              <w:rPr>
                                <w:rStyle w:val="right-box"/>
                                <w:rFonts w:ascii="Palatino Linotype" w:eastAsia="Palatino Linotype" w:hAnsi="Palatino Linotype" w:cs="Palatino Linotype"/>
                                <w:color w:val="000000" w:themeColor="text1"/>
                                <w:sz w:val="20"/>
                                <w:szCs w:val="20"/>
                                <w:shd w:val="clear" w:color="auto" w:fill="auto"/>
                              </w:rPr>
                            </w:pPr>
                            <w:r w:rsidRPr="00027BFA">
                              <w:rPr>
                                <w:rStyle w:val="span"/>
                                <w:rFonts w:ascii="Palatino Linotype" w:eastAsia="Palatino Linotype" w:hAnsi="Palatino Linotype" w:cs="Palatino Linotype"/>
                                <w:color w:val="000000" w:themeColor="text1"/>
                                <w:sz w:val="20"/>
                                <w:szCs w:val="20"/>
                              </w:rPr>
                              <w:t>GCSEs</w:t>
                            </w:r>
                          </w:p>
                          <w:p w14:paraId="238BE797" w14:textId="77777777" w:rsidR="00170FA0" w:rsidRPr="00027BFA" w:rsidRDefault="00170FA0" w:rsidP="00170FA0">
                            <w:pPr>
                              <w:pStyle w:val="divdocumentulli"/>
                              <w:numPr>
                                <w:ilvl w:val="0"/>
                                <w:numId w:val="9"/>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Mathematics- 5</w:t>
                            </w:r>
                          </w:p>
                          <w:p w14:paraId="49404972" w14:textId="77777777" w:rsidR="00170FA0" w:rsidRPr="00027BFA" w:rsidRDefault="00170FA0" w:rsidP="00170FA0">
                            <w:pPr>
                              <w:pStyle w:val="divdocumentulli"/>
                              <w:numPr>
                                <w:ilvl w:val="0"/>
                                <w:numId w:val="9"/>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English Language- 6</w:t>
                            </w:r>
                          </w:p>
                          <w:p w14:paraId="424E8018" w14:textId="77777777" w:rsidR="00170FA0" w:rsidRPr="00027BFA" w:rsidRDefault="00170FA0" w:rsidP="00170FA0">
                            <w:pPr>
                              <w:pStyle w:val="divdocumentulli"/>
                              <w:numPr>
                                <w:ilvl w:val="0"/>
                                <w:numId w:val="9"/>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English Literature- 7</w:t>
                            </w:r>
                          </w:p>
                          <w:p w14:paraId="5894DEDA" w14:textId="77777777" w:rsidR="00170FA0" w:rsidRPr="00027BFA" w:rsidRDefault="00170FA0" w:rsidP="00170FA0">
                            <w:pPr>
                              <w:pStyle w:val="divdocumentulli"/>
                              <w:numPr>
                                <w:ilvl w:val="0"/>
                                <w:numId w:val="9"/>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Music- 8</w:t>
                            </w:r>
                          </w:p>
                          <w:p w14:paraId="62362BA2" w14:textId="77777777" w:rsidR="00170FA0" w:rsidRPr="00027BFA" w:rsidRDefault="00170FA0" w:rsidP="00170FA0">
                            <w:pPr>
                              <w:pStyle w:val="divdocumentulli"/>
                              <w:numPr>
                                <w:ilvl w:val="0"/>
                                <w:numId w:val="9"/>
                              </w:numPr>
                              <w:spacing w:line="300" w:lineRule="atLeast"/>
                              <w:ind w:left="240" w:hanging="232"/>
                              <w:rPr>
                                <w:rStyle w:val="span"/>
                                <w:rFonts w:ascii="Palatino Linotype" w:eastAsia="Palatino Linotype" w:hAnsi="Palatino Linotype" w:cs="Palatino Linotype"/>
                                <w:color w:val="000000" w:themeColor="text1"/>
                                <w:sz w:val="20"/>
                                <w:szCs w:val="20"/>
                              </w:rPr>
                            </w:pPr>
                            <w:r w:rsidRPr="00027BFA">
                              <w:rPr>
                                <w:rStyle w:val="span"/>
                                <w:rFonts w:ascii="Palatino Linotype" w:eastAsia="Palatino Linotype" w:hAnsi="Palatino Linotype" w:cs="Palatino Linotype"/>
                                <w:color w:val="000000" w:themeColor="text1"/>
                                <w:sz w:val="20"/>
                                <w:szCs w:val="20"/>
                              </w:rPr>
                              <w:t>Earned Emotional Intelligence Award</w:t>
                            </w:r>
                          </w:p>
                          <w:p w14:paraId="598F8602" w14:textId="770B12FE" w:rsidR="00170FA0" w:rsidRPr="00170FA0" w:rsidRDefault="00170FA0">
                            <w:pPr>
                              <w:rPr>
                                <w:lang w:val="en-GB"/>
                              </w:rPr>
                            </w:pPr>
                          </w:p>
                        </w:txbxContent>
                      </v:textbox>
                    </v:shape>
                  </w:pict>
                </mc:Fallback>
              </mc:AlternateContent>
            </w:r>
            <w:r w:rsidRPr="00027BFA">
              <w:rPr>
                <w:rStyle w:val="right-box"/>
                <w:rFonts w:ascii="Georgia" w:eastAsia="Georgia" w:hAnsi="Georgia" w:cs="Georgia"/>
                <w:b/>
                <w:bCs/>
                <w:i/>
                <w:iCs/>
                <w:color w:val="000000" w:themeColor="text1"/>
                <w:spacing w:val="10"/>
                <w:shd w:val="clear" w:color="auto" w:fill="auto"/>
              </w:rPr>
              <w:t>Education</w:t>
            </w:r>
          </w:p>
          <w:p w14:paraId="5F3D5F19" w14:textId="3776ABA2" w:rsidR="00CC6B7E" w:rsidRPr="00027BFA" w:rsidRDefault="00CC6B7E" w:rsidP="00170FA0">
            <w:pPr>
              <w:pStyle w:val="divdocumentulli"/>
              <w:spacing w:line="300" w:lineRule="atLeast"/>
              <w:rPr>
                <w:rStyle w:val="right-box"/>
                <w:rFonts w:ascii="Palatino Linotype" w:eastAsia="Palatino Linotype" w:hAnsi="Palatino Linotype" w:cs="Palatino Linotype"/>
                <w:color w:val="000000" w:themeColor="text1"/>
                <w:sz w:val="20"/>
                <w:szCs w:val="20"/>
                <w:shd w:val="clear" w:color="auto" w:fill="auto"/>
              </w:rPr>
            </w:pPr>
          </w:p>
        </w:tc>
        <w:tc>
          <w:tcPr>
            <w:tcW w:w="310" w:type="dxa"/>
            <w:shd w:val="clear" w:color="auto" w:fill="F5F5F5"/>
            <w:tcMar>
              <w:top w:w="0" w:type="dxa"/>
              <w:left w:w="0" w:type="dxa"/>
              <w:bottom w:w="0" w:type="dxa"/>
              <w:right w:w="0" w:type="dxa"/>
            </w:tcMar>
            <w:vAlign w:val="bottom"/>
            <w:hideMark/>
          </w:tcPr>
          <w:p w14:paraId="507636E5" w14:textId="77777777" w:rsidR="004E249F" w:rsidRDefault="004E249F">
            <w:pPr>
              <w:pStyle w:val="rightboxpaddingcellParagraph"/>
              <w:shd w:val="clear" w:color="auto" w:fill="auto"/>
              <w:spacing w:line="300" w:lineRule="atLeast"/>
              <w:textAlignment w:val="auto"/>
              <w:rPr>
                <w:rStyle w:val="rightboxpaddingcell"/>
                <w:rFonts w:ascii="Palatino Linotype" w:eastAsia="Palatino Linotype" w:hAnsi="Palatino Linotype" w:cs="Palatino Linotype"/>
                <w:color w:val="4A4A4A"/>
                <w:sz w:val="20"/>
                <w:szCs w:val="20"/>
                <w:shd w:val="clear" w:color="auto" w:fill="auto"/>
              </w:rPr>
            </w:pPr>
          </w:p>
        </w:tc>
      </w:tr>
      <w:tr w:rsidR="004E249F" w14:paraId="3B909B11" w14:textId="77777777">
        <w:tblPrEx>
          <w:tblCellMar>
            <w:left w:w="108" w:type="dxa"/>
            <w:right w:w="108" w:type="dxa"/>
          </w:tblCellMar>
        </w:tblPrEx>
        <w:trPr>
          <w:trHeight w:val="11918"/>
        </w:trPr>
        <w:tc>
          <w:tcPr>
            <w:tcW w:w="210" w:type="dxa"/>
            <w:shd w:val="clear" w:color="auto" w:fill="auto"/>
          </w:tcPr>
          <w:p w14:paraId="39469DCF" w14:textId="77777777" w:rsidR="004E249F" w:rsidRDefault="004E249F"/>
        </w:tc>
        <w:tc>
          <w:tcPr>
            <w:tcW w:w="6630" w:type="dxa"/>
            <w:shd w:val="clear" w:color="auto" w:fill="auto"/>
          </w:tcPr>
          <w:p w14:paraId="5BF15FE1" w14:textId="77777777" w:rsidR="004E249F" w:rsidRDefault="00C61A01">
            <w:pPr>
              <w:rPr>
                <w:rFonts w:ascii="Georgia" w:hAnsi="Georgia"/>
                <w:b/>
                <w:bCs/>
                <w:i/>
                <w:iCs/>
              </w:rPr>
            </w:pPr>
            <w:r>
              <w:rPr>
                <w:rFonts w:ascii="Georgia" w:hAnsi="Georgia"/>
                <w:b/>
                <w:bCs/>
                <w:i/>
                <w:iCs/>
              </w:rPr>
              <w:t xml:space="preserve">Courses </w:t>
            </w:r>
          </w:p>
          <w:p w14:paraId="2A4E3706" w14:textId="77777777" w:rsidR="00C61A01" w:rsidRDefault="00C61A01">
            <w:pPr>
              <w:rPr>
                <w:rFonts w:ascii="Georgia" w:hAnsi="Georgia"/>
                <w:b/>
                <w:bCs/>
                <w:i/>
                <w:iCs/>
              </w:rPr>
            </w:pPr>
          </w:p>
          <w:p w14:paraId="7856FED1" w14:textId="77777777" w:rsidR="001E07AE" w:rsidRPr="004A69E9" w:rsidRDefault="001E07AE" w:rsidP="001E07AE">
            <w:pPr>
              <w:pStyle w:val="divdocumentulli"/>
              <w:spacing w:line="300" w:lineRule="atLeast"/>
              <w:rPr>
                <w:rFonts w:ascii="Palatino Linotype" w:hAnsi="Palatino Linotype"/>
                <w:b/>
                <w:bCs/>
                <w:sz w:val="20"/>
                <w:szCs w:val="20"/>
              </w:rPr>
            </w:pPr>
            <w:r w:rsidRPr="004A69E9">
              <w:rPr>
                <w:rFonts w:ascii="Palatino Linotype" w:hAnsi="Palatino Linotype"/>
                <w:b/>
                <w:bCs/>
                <w:sz w:val="20"/>
                <w:szCs w:val="20"/>
              </w:rPr>
              <w:t>National Youth Theatre</w:t>
            </w:r>
          </w:p>
          <w:p w14:paraId="3C7A7DD4" w14:textId="77777777" w:rsidR="001E07AE" w:rsidRDefault="001E07AE" w:rsidP="001E07AE">
            <w:pPr>
              <w:pStyle w:val="divdocumentulli"/>
              <w:spacing w:line="300" w:lineRule="atLeast"/>
              <w:rPr>
                <w:rFonts w:ascii="Palatino Linotype" w:hAnsi="Palatino Linotype"/>
                <w:sz w:val="20"/>
                <w:szCs w:val="20"/>
              </w:rPr>
            </w:pPr>
            <w:r w:rsidRPr="00887E54">
              <w:rPr>
                <w:rFonts w:ascii="Palatino Linotype" w:hAnsi="Palatino Linotype"/>
                <w:sz w:val="20"/>
                <w:szCs w:val="20"/>
              </w:rPr>
              <w:t xml:space="preserve">Backstage Lighting Course </w:t>
            </w:r>
          </w:p>
          <w:p w14:paraId="423A090E" w14:textId="77777777" w:rsidR="001E07AE" w:rsidRDefault="001E07AE" w:rsidP="001E07AE">
            <w:pPr>
              <w:pStyle w:val="divdocumentulli"/>
              <w:spacing w:line="300" w:lineRule="atLeast"/>
              <w:rPr>
                <w:rFonts w:ascii="Palatino Linotype" w:hAnsi="Palatino Linotype"/>
                <w:i/>
                <w:iCs/>
                <w:sz w:val="20"/>
                <w:szCs w:val="20"/>
              </w:rPr>
            </w:pPr>
            <w:r>
              <w:rPr>
                <w:rFonts w:ascii="Palatino Linotype" w:hAnsi="Palatino Linotype"/>
                <w:i/>
                <w:iCs/>
                <w:sz w:val="20"/>
                <w:szCs w:val="20"/>
              </w:rPr>
              <w:t>05/082024 – 17/08/2024</w:t>
            </w:r>
          </w:p>
          <w:p w14:paraId="477A2C29" w14:textId="77777777" w:rsidR="001E07AE" w:rsidRDefault="001E07AE" w:rsidP="001E07AE">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 xml:space="preserve">Working at height training </w:t>
            </w:r>
          </w:p>
          <w:p w14:paraId="34FD0513" w14:textId="77777777" w:rsidR="001E07AE" w:rsidRDefault="001E07AE" w:rsidP="001E07AE">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 xml:space="preserve">Rigging and de- rigging </w:t>
            </w:r>
          </w:p>
          <w:p w14:paraId="69B87E1F" w14:textId="77777777" w:rsidR="001E07AE" w:rsidRDefault="001E07AE" w:rsidP="001E07AE">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 xml:space="preserve">Learning what ‘flying’ is and how to do it safely </w:t>
            </w:r>
          </w:p>
          <w:p w14:paraId="65CB4B65" w14:textId="77777777" w:rsidR="001E07AE" w:rsidRDefault="001E07AE" w:rsidP="001E07AE">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 xml:space="preserve">Learning how to patch and signal flow </w:t>
            </w:r>
          </w:p>
          <w:p w14:paraId="43183D41" w14:textId="77777777" w:rsidR="001E07AE" w:rsidRDefault="001E07AE" w:rsidP="001E07AE">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Learning the basics of how to use an ETC lighting desk</w:t>
            </w:r>
          </w:p>
          <w:p w14:paraId="13F2BF1B" w14:textId="77777777" w:rsidR="001E07AE" w:rsidRDefault="001E07AE" w:rsidP="001E07AE">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Focusing lights</w:t>
            </w:r>
          </w:p>
          <w:p w14:paraId="629A3623" w14:textId="77777777" w:rsidR="001E07AE" w:rsidRDefault="001E07AE" w:rsidP="001E07AE">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Learning how to create a lighting design</w:t>
            </w:r>
          </w:p>
          <w:p w14:paraId="511BD9EB" w14:textId="77777777" w:rsidR="001E07AE" w:rsidRDefault="001E07AE" w:rsidP="001E07AE">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 xml:space="preserve">Learning </w:t>
            </w:r>
            <w:proofErr w:type="spellStart"/>
            <w:r>
              <w:rPr>
                <w:rFonts w:ascii="Palatino Linotype" w:hAnsi="Palatino Linotype"/>
                <w:sz w:val="20"/>
                <w:szCs w:val="20"/>
              </w:rPr>
              <w:t>QLab</w:t>
            </w:r>
            <w:proofErr w:type="spellEnd"/>
            <w:r>
              <w:rPr>
                <w:rFonts w:ascii="Palatino Linotype" w:hAnsi="Palatino Linotype"/>
                <w:sz w:val="20"/>
                <w:szCs w:val="20"/>
              </w:rPr>
              <w:t xml:space="preserve"> (Software)</w:t>
            </w:r>
          </w:p>
          <w:p w14:paraId="3483FA38" w14:textId="77777777" w:rsidR="001E07AE" w:rsidRDefault="001E07AE" w:rsidP="001E07AE">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Fault finding within a lighting rig</w:t>
            </w:r>
          </w:p>
          <w:p w14:paraId="4622F4C2" w14:textId="77777777" w:rsidR="001E07AE" w:rsidRDefault="001E07AE" w:rsidP="001E07AE">
            <w:pPr>
              <w:pStyle w:val="divdocumentulli"/>
              <w:numPr>
                <w:ilvl w:val="0"/>
                <w:numId w:val="4"/>
              </w:numPr>
              <w:spacing w:line="300" w:lineRule="atLeast"/>
              <w:ind w:left="240" w:hanging="232"/>
              <w:rPr>
                <w:rFonts w:ascii="Palatino Linotype" w:hAnsi="Palatino Linotype"/>
                <w:sz w:val="20"/>
                <w:szCs w:val="20"/>
              </w:rPr>
            </w:pPr>
            <w:r>
              <w:rPr>
                <w:rFonts w:ascii="Palatino Linotype" w:hAnsi="Palatino Linotype"/>
                <w:sz w:val="20"/>
                <w:szCs w:val="20"/>
              </w:rPr>
              <w:t>Planning and creating lighting rig plans for a show</w:t>
            </w:r>
          </w:p>
          <w:p w14:paraId="69C6527A" w14:textId="46149C14" w:rsidR="001E07AE" w:rsidRDefault="001E07AE" w:rsidP="001E07AE">
            <w:pPr>
              <w:rPr>
                <w:rFonts w:ascii="Palatino Linotype" w:hAnsi="Palatino Linotype"/>
                <w:sz w:val="20"/>
                <w:szCs w:val="20"/>
              </w:rPr>
            </w:pPr>
            <w:r>
              <w:rPr>
                <w:rFonts w:ascii="Palatino Linotype" w:hAnsi="Palatino Linotype"/>
                <w:sz w:val="20"/>
                <w:szCs w:val="20"/>
              </w:rPr>
              <w:t>Collaborating with other departments to put on a 3 min show</w:t>
            </w:r>
          </w:p>
          <w:p w14:paraId="7562DCFF" w14:textId="77777777" w:rsidR="001E07AE" w:rsidRDefault="001E07AE" w:rsidP="001E07AE">
            <w:pPr>
              <w:rPr>
                <w:rFonts w:ascii="Palatino Linotype" w:hAnsi="Palatino Linotype"/>
                <w:b/>
                <w:bCs/>
                <w:sz w:val="20"/>
                <w:szCs w:val="20"/>
              </w:rPr>
            </w:pPr>
          </w:p>
          <w:p w14:paraId="3A94CCCA" w14:textId="018F1932" w:rsidR="00C61A01" w:rsidRPr="00887E54" w:rsidRDefault="00C61A01">
            <w:pPr>
              <w:rPr>
                <w:rFonts w:ascii="Palatino Linotype" w:hAnsi="Palatino Linotype"/>
                <w:b/>
                <w:bCs/>
                <w:sz w:val="20"/>
                <w:szCs w:val="20"/>
              </w:rPr>
            </w:pPr>
            <w:r w:rsidRPr="00887E54">
              <w:rPr>
                <w:rFonts w:ascii="Palatino Linotype" w:hAnsi="Palatino Linotype"/>
                <w:b/>
                <w:bCs/>
                <w:sz w:val="20"/>
                <w:szCs w:val="20"/>
              </w:rPr>
              <w:t xml:space="preserve">Future Forms </w:t>
            </w:r>
            <w:r w:rsidR="005E1C9F" w:rsidRPr="00887E54">
              <w:rPr>
                <w:rFonts w:ascii="Palatino Linotype" w:hAnsi="Palatino Linotype"/>
                <w:b/>
                <w:bCs/>
                <w:sz w:val="20"/>
                <w:szCs w:val="20"/>
              </w:rPr>
              <w:t>– Future Technicians</w:t>
            </w:r>
          </w:p>
          <w:p w14:paraId="2F4CB8BE" w14:textId="77777777" w:rsidR="001E07AE" w:rsidRPr="00887E54" w:rsidRDefault="001E07AE" w:rsidP="001E07AE">
            <w:pPr>
              <w:pStyle w:val="divdocumentulli"/>
              <w:spacing w:line="300" w:lineRule="atLeast"/>
              <w:ind w:left="8"/>
              <w:rPr>
                <w:rFonts w:ascii="Palatino Linotype" w:hAnsi="Palatino Linotype"/>
                <w:sz w:val="20"/>
                <w:szCs w:val="20"/>
              </w:rPr>
            </w:pPr>
            <w:r w:rsidRPr="00887E54">
              <w:rPr>
                <w:rFonts w:ascii="Palatino Linotype" w:hAnsi="Palatino Linotype"/>
                <w:sz w:val="20"/>
                <w:szCs w:val="20"/>
              </w:rPr>
              <w:t>Brixton House</w:t>
            </w:r>
          </w:p>
          <w:p w14:paraId="2D5823F8" w14:textId="77777777" w:rsidR="001E07AE" w:rsidRPr="00887E54" w:rsidRDefault="001E07AE" w:rsidP="001E07AE">
            <w:pPr>
              <w:pStyle w:val="divdocumentulli"/>
              <w:spacing w:line="300" w:lineRule="atLeast"/>
              <w:ind w:left="8"/>
              <w:rPr>
                <w:rFonts w:ascii="Palatino Linotype" w:hAnsi="Palatino Linotype"/>
                <w:i/>
                <w:iCs/>
                <w:sz w:val="20"/>
                <w:szCs w:val="20"/>
              </w:rPr>
            </w:pPr>
            <w:r w:rsidRPr="00887E54">
              <w:rPr>
                <w:rFonts w:ascii="Palatino Linotype" w:hAnsi="Palatino Linotype"/>
                <w:i/>
                <w:iCs/>
                <w:sz w:val="20"/>
                <w:szCs w:val="20"/>
              </w:rPr>
              <w:t>04/03/2024 – 09/03/2024</w:t>
            </w:r>
          </w:p>
          <w:p w14:paraId="2968BDDB" w14:textId="77777777" w:rsidR="001E07AE" w:rsidRPr="00887E54" w:rsidRDefault="001E07AE" w:rsidP="001E07AE">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 xml:space="preserve">Assisting the Lead Technician </w:t>
            </w:r>
          </w:p>
          <w:p w14:paraId="32484F74" w14:textId="77777777" w:rsidR="001E07AE" w:rsidRPr="00887E54" w:rsidRDefault="001E07AE" w:rsidP="001E07AE">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De- rigging lights</w:t>
            </w:r>
          </w:p>
          <w:p w14:paraId="1B1CE744" w14:textId="77777777" w:rsidR="001E07AE" w:rsidRPr="00887E54" w:rsidRDefault="001E07AE" w:rsidP="001E07AE">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 xml:space="preserve">Assisting a “Get In” </w:t>
            </w:r>
          </w:p>
          <w:p w14:paraId="3EE0D22D" w14:textId="77777777" w:rsidR="001E07AE" w:rsidRPr="00887E54" w:rsidRDefault="001E07AE" w:rsidP="001E07AE">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 xml:space="preserve">Assisting a stage build </w:t>
            </w:r>
          </w:p>
          <w:p w14:paraId="51EBE435" w14:textId="77777777" w:rsidR="001E07AE" w:rsidRPr="00887E54" w:rsidRDefault="001E07AE" w:rsidP="001E07AE">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Assisting the Lead Technician with programming lights</w:t>
            </w:r>
          </w:p>
          <w:p w14:paraId="619EB99E" w14:textId="77777777" w:rsidR="001E07AE" w:rsidRPr="00887E54" w:rsidRDefault="001E07AE" w:rsidP="001E07AE">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Shadowing a Lighting Designer and Programmer</w:t>
            </w:r>
          </w:p>
          <w:p w14:paraId="2143BF9D" w14:textId="77777777" w:rsidR="001E07AE" w:rsidRPr="00887E54" w:rsidRDefault="001E07AE" w:rsidP="001E07AE">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Shadowing a Lighting Engineer</w:t>
            </w:r>
          </w:p>
          <w:p w14:paraId="3F1A9C03" w14:textId="77777777" w:rsidR="001E07AE" w:rsidRPr="00887E54" w:rsidRDefault="001E07AE" w:rsidP="001E07AE">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Shadowing Lighting and Sound Operators</w:t>
            </w:r>
          </w:p>
          <w:p w14:paraId="285DBDF2" w14:textId="77777777" w:rsidR="001E07AE" w:rsidRDefault="001E07AE">
            <w:pPr>
              <w:rPr>
                <w:rFonts w:ascii="Palatino Linotype" w:hAnsi="Palatino Linotype"/>
                <w:sz w:val="20"/>
                <w:szCs w:val="20"/>
              </w:rPr>
            </w:pPr>
          </w:p>
          <w:p w14:paraId="55C3EA71" w14:textId="19493407" w:rsidR="005E1C9F" w:rsidRPr="00887E54" w:rsidRDefault="005E1C9F">
            <w:pPr>
              <w:rPr>
                <w:rFonts w:ascii="Palatino Linotype" w:hAnsi="Palatino Linotype"/>
                <w:sz w:val="20"/>
                <w:szCs w:val="20"/>
              </w:rPr>
            </w:pPr>
            <w:r w:rsidRPr="00887E54">
              <w:rPr>
                <w:rFonts w:ascii="Palatino Linotype" w:hAnsi="Palatino Linotype"/>
                <w:sz w:val="20"/>
                <w:szCs w:val="20"/>
              </w:rPr>
              <w:t>Camden People’s Theatre</w:t>
            </w:r>
          </w:p>
          <w:p w14:paraId="3760EA1D" w14:textId="029E9277" w:rsidR="005E1C9F" w:rsidRPr="00887E54" w:rsidRDefault="005E1C9F">
            <w:pPr>
              <w:rPr>
                <w:rFonts w:ascii="Palatino Linotype" w:hAnsi="Palatino Linotype"/>
                <w:i/>
                <w:iCs/>
                <w:sz w:val="20"/>
                <w:szCs w:val="20"/>
              </w:rPr>
            </w:pPr>
            <w:r w:rsidRPr="00887E54">
              <w:rPr>
                <w:rFonts w:ascii="Palatino Linotype" w:hAnsi="Palatino Linotype"/>
                <w:i/>
                <w:iCs/>
                <w:sz w:val="20"/>
                <w:szCs w:val="20"/>
              </w:rPr>
              <w:t>19/02/2024 – 24/02/2024</w:t>
            </w:r>
          </w:p>
          <w:p w14:paraId="3963BCEE" w14:textId="77777777" w:rsidR="005E1C9F" w:rsidRPr="00887E54" w:rsidRDefault="005E1C9F" w:rsidP="005E1C9F">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Le</w:t>
            </w:r>
            <w:r w:rsidR="00C20D8B" w:rsidRPr="00887E54">
              <w:rPr>
                <w:rFonts w:ascii="Palatino Linotype" w:hAnsi="Palatino Linotype"/>
                <w:sz w:val="20"/>
                <w:szCs w:val="20"/>
              </w:rPr>
              <w:t>arning the Health and Safety involved in rigging and de-rigging lights</w:t>
            </w:r>
          </w:p>
          <w:p w14:paraId="531998F2" w14:textId="77777777" w:rsidR="00C20D8B" w:rsidRPr="00887E54" w:rsidRDefault="00C20D8B" w:rsidP="005E1C9F">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 xml:space="preserve">Learning industry standard terminology and processes </w:t>
            </w:r>
          </w:p>
          <w:p w14:paraId="06F92718" w14:textId="77777777" w:rsidR="00C20D8B" w:rsidRPr="00887E54" w:rsidRDefault="00C20D8B" w:rsidP="005E1C9F">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 xml:space="preserve">Learning about a variety of lights and their purpose </w:t>
            </w:r>
          </w:p>
          <w:p w14:paraId="2AE9828B" w14:textId="42C12899" w:rsidR="00C20D8B" w:rsidRPr="00887E54" w:rsidRDefault="00C20D8B" w:rsidP="005E1C9F">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Learning and understanding the role of Stage Management</w:t>
            </w:r>
          </w:p>
          <w:p w14:paraId="2495F2CD" w14:textId="5B57A98A" w:rsidR="00C20D8B" w:rsidRPr="00887E54" w:rsidRDefault="00C20D8B" w:rsidP="005E1C9F">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 xml:space="preserve">Learning and operating </w:t>
            </w:r>
            <w:proofErr w:type="spellStart"/>
            <w:r w:rsidRPr="00887E54">
              <w:rPr>
                <w:rFonts w:ascii="Palatino Linotype" w:hAnsi="Palatino Linotype"/>
                <w:sz w:val="20"/>
                <w:szCs w:val="20"/>
              </w:rPr>
              <w:t>Q</w:t>
            </w:r>
            <w:r w:rsidR="004A69E9">
              <w:rPr>
                <w:rFonts w:ascii="Palatino Linotype" w:hAnsi="Palatino Linotype"/>
                <w:sz w:val="20"/>
                <w:szCs w:val="20"/>
              </w:rPr>
              <w:t>L</w:t>
            </w:r>
            <w:r w:rsidRPr="00887E54">
              <w:rPr>
                <w:rFonts w:ascii="Palatino Linotype" w:hAnsi="Palatino Linotype"/>
                <w:sz w:val="20"/>
                <w:szCs w:val="20"/>
              </w:rPr>
              <w:t>ab</w:t>
            </w:r>
            <w:proofErr w:type="spellEnd"/>
            <w:r w:rsidR="004A69E9">
              <w:rPr>
                <w:rFonts w:ascii="Palatino Linotype" w:hAnsi="Palatino Linotype"/>
                <w:sz w:val="20"/>
                <w:szCs w:val="20"/>
              </w:rPr>
              <w:t xml:space="preserve"> </w:t>
            </w:r>
            <w:r w:rsidRPr="00887E54">
              <w:rPr>
                <w:rFonts w:ascii="Palatino Linotype" w:hAnsi="Palatino Linotype"/>
                <w:sz w:val="20"/>
                <w:szCs w:val="20"/>
              </w:rPr>
              <w:t>(Software)</w:t>
            </w:r>
          </w:p>
          <w:p w14:paraId="5A74D401" w14:textId="25EA323C" w:rsidR="00C20D8B" w:rsidRPr="00887E54" w:rsidRDefault="00C20D8B" w:rsidP="005E1C9F">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 xml:space="preserve">Rigging and de- rigging lights </w:t>
            </w:r>
          </w:p>
          <w:p w14:paraId="3E02A1C8" w14:textId="77777777" w:rsidR="00C20D8B" w:rsidRPr="00887E54" w:rsidRDefault="00C20D8B" w:rsidP="005E1C9F">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Programming lights to a brief</w:t>
            </w:r>
          </w:p>
          <w:p w14:paraId="6520F034" w14:textId="677FFEFD" w:rsidR="00F43C50" w:rsidRPr="00C30BDE" w:rsidRDefault="00C20D8B" w:rsidP="00C30BDE">
            <w:pPr>
              <w:pStyle w:val="divdocumentulli"/>
              <w:numPr>
                <w:ilvl w:val="0"/>
                <w:numId w:val="4"/>
              </w:numPr>
              <w:spacing w:line="300" w:lineRule="atLeast"/>
              <w:ind w:left="240" w:hanging="232"/>
              <w:rPr>
                <w:rFonts w:ascii="Palatino Linotype" w:hAnsi="Palatino Linotype"/>
                <w:sz w:val="20"/>
                <w:szCs w:val="20"/>
              </w:rPr>
            </w:pPr>
            <w:r w:rsidRPr="00887E54">
              <w:rPr>
                <w:rFonts w:ascii="Palatino Linotype" w:hAnsi="Palatino Linotype"/>
                <w:sz w:val="20"/>
                <w:szCs w:val="20"/>
              </w:rPr>
              <w:t xml:space="preserve">Operating lights </w:t>
            </w:r>
          </w:p>
        </w:tc>
        <w:tc>
          <w:tcPr>
            <w:tcW w:w="310" w:type="dxa"/>
            <w:shd w:val="clear" w:color="auto" w:fill="auto"/>
          </w:tcPr>
          <w:p w14:paraId="3BABEB35" w14:textId="77777777" w:rsidR="004E249F" w:rsidRDefault="004E249F"/>
        </w:tc>
        <w:tc>
          <w:tcPr>
            <w:tcW w:w="310" w:type="dxa"/>
            <w:shd w:val="clear" w:color="auto" w:fill="F5F5F5"/>
          </w:tcPr>
          <w:p w14:paraId="4D6B34CF" w14:textId="77777777" w:rsidR="004E249F" w:rsidRDefault="004E249F"/>
        </w:tc>
        <w:tc>
          <w:tcPr>
            <w:tcW w:w="3416" w:type="dxa"/>
            <w:shd w:val="clear" w:color="auto" w:fill="F5F5F5"/>
          </w:tcPr>
          <w:p w14:paraId="24D5B9E6" w14:textId="77777777" w:rsidR="004E249F" w:rsidRDefault="004E249F"/>
        </w:tc>
        <w:tc>
          <w:tcPr>
            <w:tcW w:w="310" w:type="dxa"/>
            <w:shd w:val="clear" w:color="auto" w:fill="F5F5F5"/>
          </w:tcPr>
          <w:p w14:paraId="36497815" w14:textId="77777777" w:rsidR="004E249F" w:rsidRDefault="004E249F"/>
        </w:tc>
      </w:tr>
    </w:tbl>
    <w:p w14:paraId="3599A20F" w14:textId="77777777" w:rsidR="004E249F" w:rsidRDefault="00000000">
      <w:pPr>
        <w:pStyle w:val="div"/>
        <w:spacing w:line="20" w:lineRule="atLeast"/>
        <w:rPr>
          <w:rFonts w:ascii="Palatino Linotype" w:eastAsia="Palatino Linotype" w:hAnsi="Palatino Linotype" w:cs="Palatino Linotype"/>
          <w:color w:val="4A4A4A"/>
          <w:sz w:val="20"/>
          <w:szCs w:val="20"/>
        </w:rPr>
      </w:pPr>
      <w:r>
        <w:rPr>
          <w:color w:val="FFFFFF"/>
          <w:sz w:val="2"/>
        </w:rPr>
        <w:t>.</w:t>
      </w:r>
    </w:p>
    <w:sectPr w:rsidR="004E249F">
      <w:pgSz w:w="11906" w:h="16838"/>
      <w:pgMar w:top="360" w:right="360" w:bottom="36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9367501-3542-114E-A1F1-A2A5494E7BFA}"/>
  </w:font>
  <w:font w:name="Times New Roman">
    <w:panose1 w:val="02020603050405020304"/>
    <w:charset w:val="00"/>
    <w:family w:val="roman"/>
    <w:pitch w:val="variable"/>
    <w:sig w:usb0="E0002EFF" w:usb1="C000785B" w:usb2="00000009" w:usb3="00000000" w:csb0="000001FF" w:csb1="00000000"/>
    <w:embedRegular r:id="rId2" w:fontKey="{9119D49F-F8EA-D844-86D3-6CD62B0C70C6}"/>
    <w:embedBold r:id="rId3" w:fontKey="{7CBA668B-A0F8-6D40-AAFA-D18DFD110AC7}"/>
    <w:embedItalic r:id="rId4" w:fontKey="{EB43CBFE-1147-2342-93F6-4491DD3BEE81}"/>
    <w:embedBoldItalic r:id="rId5" w:fontKey="{D0E3607A-EB87-4B48-8B30-F24650090F59}"/>
  </w:font>
  <w:font w:name="Courier New">
    <w:panose1 w:val="02070309020205020404"/>
    <w:charset w:val="00"/>
    <w:family w:val="modern"/>
    <w:pitch w:val="fixed"/>
    <w:sig w:usb0="E0002AFF" w:usb1="C0007843" w:usb2="00000009" w:usb3="00000000" w:csb0="000001FF" w:csb1="00000000"/>
    <w:embedRegular r:id="rId6" w:fontKey="{C3D5150C-DBDB-C646-B34E-07CEE38E4D6B}"/>
  </w:font>
  <w:font w:name="Wingdings">
    <w:panose1 w:val="05000000000000000000"/>
    <w:charset w:val="4D"/>
    <w:family w:val="decorative"/>
    <w:pitch w:val="variable"/>
    <w:sig w:usb0="00000003" w:usb1="00000000" w:usb2="00000000" w:usb3="00000000" w:csb0="80000001" w:csb1="00000000"/>
    <w:embedRegular r:id="rId7" w:fontKey="{D3A423AB-647F-B345-BC4C-DF9B5307A204}"/>
  </w:font>
  <w:font w:name="Palatino Linotype">
    <w:panose1 w:val="02040502050505030304"/>
    <w:charset w:val="00"/>
    <w:family w:val="roman"/>
    <w:pitch w:val="variable"/>
    <w:sig w:usb0="E0000287" w:usb1="40000013" w:usb2="00000000" w:usb3="00000000" w:csb0="0000019F" w:csb1="00000000"/>
    <w:embedRegular r:id="rId8" w:fontKey="{8E9A8B04-D906-C146-A6F9-DCE7F08D2440}"/>
    <w:embedBold r:id="rId9" w:fontKey="{824F48BA-7D78-1647-80B2-DD417488FB10}"/>
    <w:embedItalic r:id="rId10" w:fontKey="{9FF93056-B85C-F049-BB5D-7AE452E51908}"/>
  </w:font>
  <w:font w:name="Georgia">
    <w:panose1 w:val="02040502050405020303"/>
    <w:charset w:val="00"/>
    <w:family w:val="roman"/>
    <w:pitch w:val="variable"/>
    <w:sig w:usb0="00000287" w:usb1="00000000" w:usb2="00000000" w:usb3="00000000" w:csb0="0000009F" w:csb1="00000000"/>
    <w:embedBoldItalic r:id="rId11" w:fontKey="{F2D1458E-2827-2F44-AE99-939B1D16525D}"/>
  </w:font>
  <w:font w:name="Arial">
    <w:panose1 w:val="020B0604020202020204"/>
    <w:charset w:val="00"/>
    <w:family w:val="swiss"/>
    <w:pitch w:val="variable"/>
    <w:sig w:usb0="E0002AFF" w:usb1="C0007843" w:usb2="00000009" w:usb3="00000000" w:csb0="000001FF" w:csb1="00000000"/>
    <w:embedRegular r:id="rId12" w:fontKey="{4B6456DE-68C5-674C-85C9-6B2BB45867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7188CE4">
      <w:start w:val="1"/>
      <w:numFmt w:val="bullet"/>
      <w:lvlText w:val=""/>
      <w:lvlJc w:val="left"/>
      <w:pPr>
        <w:ind w:left="720" w:hanging="360"/>
      </w:pPr>
      <w:rPr>
        <w:rFonts w:ascii="Symbol" w:hAnsi="Symbol"/>
      </w:rPr>
    </w:lvl>
    <w:lvl w:ilvl="1" w:tplc="806E92F2">
      <w:start w:val="1"/>
      <w:numFmt w:val="bullet"/>
      <w:lvlText w:val="o"/>
      <w:lvlJc w:val="left"/>
      <w:pPr>
        <w:tabs>
          <w:tab w:val="num" w:pos="1440"/>
        </w:tabs>
        <w:ind w:left="1440" w:hanging="360"/>
      </w:pPr>
      <w:rPr>
        <w:rFonts w:ascii="Courier New" w:hAnsi="Courier New"/>
      </w:rPr>
    </w:lvl>
    <w:lvl w:ilvl="2" w:tplc="F3EC6332">
      <w:start w:val="1"/>
      <w:numFmt w:val="bullet"/>
      <w:lvlText w:val=""/>
      <w:lvlJc w:val="left"/>
      <w:pPr>
        <w:tabs>
          <w:tab w:val="num" w:pos="2160"/>
        </w:tabs>
        <w:ind w:left="2160" w:hanging="360"/>
      </w:pPr>
      <w:rPr>
        <w:rFonts w:ascii="Wingdings" w:hAnsi="Wingdings"/>
      </w:rPr>
    </w:lvl>
    <w:lvl w:ilvl="3" w:tplc="E5D48DCE">
      <w:start w:val="1"/>
      <w:numFmt w:val="bullet"/>
      <w:lvlText w:val=""/>
      <w:lvlJc w:val="left"/>
      <w:pPr>
        <w:tabs>
          <w:tab w:val="num" w:pos="2880"/>
        </w:tabs>
        <w:ind w:left="2880" w:hanging="360"/>
      </w:pPr>
      <w:rPr>
        <w:rFonts w:ascii="Symbol" w:hAnsi="Symbol"/>
      </w:rPr>
    </w:lvl>
    <w:lvl w:ilvl="4" w:tplc="B5D659D4">
      <w:start w:val="1"/>
      <w:numFmt w:val="bullet"/>
      <w:lvlText w:val="o"/>
      <w:lvlJc w:val="left"/>
      <w:pPr>
        <w:tabs>
          <w:tab w:val="num" w:pos="3600"/>
        </w:tabs>
        <w:ind w:left="3600" w:hanging="360"/>
      </w:pPr>
      <w:rPr>
        <w:rFonts w:ascii="Courier New" w:hAnsi="Courier New"/>
      </w:rPr>
    </w:lvl>
    <w:lvl w:ilvl="5" w:tplc="B2420642">
      <w:start w:val="1"/>
      <w:numFmt w:val="bullet"/>
      <w:lvlText w:val=""/>
      <w:lvlJc w:val="left"/>
      <w:pPr>
        <w:tabs>
          <w:tab w:val="num" w:pos="4320"/>
        </w:tabs>
        <w:ind w:left="4320" w:hanging="360"/>
      </w:pPr>
      <w:rPr>
        <w:rFonts w:ascii="Wingdings" w:hAnsi="Wingdings"/>
      </w:rPr>
    </w:lvl>
    <w:lvl w:ilvl="6" w:tplc="685E55DA">
      <w:start w:val="1"/>
      <w:numFmt w:val="bullet"/>
      <w:lvlText w:val=""/>
      <w:lvlJc w:val="left"/>
      <w:pPr>
        <w:tabs>
          <w:tab w:val="num" w:pos="5040"/>
        </w:tabs>
        <w:ind w:left="5040" w:hanging="360"/>
      </w:pPr>
      <w:rPr>
        <w:rFonts w:ascii="Symbol" w:hAnsi="Symbol"/>
      </w:rPr>
    </w:lvl>
    <w:lvl w:ilvl="7" w:tplc="F0348652">
      <w:start w:val="1"/>
      <w:numFmt w:val="bullet"/>
      <w:lvlText w:val="o"/>
      <w:lvlJc w:val="left"/>
      <w:pPr>
        <w:tabs>
          <w:tab w:val="num" w:pos="5760"/>
        </w:tabs>
        <w:ind w:left="5760" w:hanging="360"/>
      </w:pPr>
      <w:rPr>
        <w:rFonts w:ascii="Courier New" w:hAnsi="Courier New"/>
      </w:rPr>
    </w:lvl>
    <w:lvl w:ilvl="8" w:tplc="83CCA12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9B0EFB8E">
      <w:start w:val="1"/>
      <w:numFmt w:val="bullet"/>
      <w:lvlText w:val=""/>
      <w:lvlJc w:val="left"/>
      <w:pPr>
        <w:ind w:left="720" w:hanging="360"/>
      </w:pPr>
      <w:rPr>
        <w:rFonts w:ascii="Symbol" w:hAnsi="Symbol"/>
      </w:rPr>
    </w:lvl>
    <w:lvl w:ilvl="1" w:tplc="3BD8353C">
      <w:start w:val="1"/>
      <w:numFmt w:val="bullet"/>
      <w:lvlText w:val="o"/>
      <w:lvlJc w:val="left"/>
      <w:pPr>
        <w:tabs>
          <w:tab w:val="num" w:pos="1440"/>
        </w:tabs>
        <w:ind w:left="1440" w:hanging="360"/>
      </w:pPr>
      <w:rPr>
        <w:rFonts w:ascii="Courier New" w:hAnsi="Courier New"/>
      </w:rPr>
    </w:lvl>
    <w:lvl w:ilvl="2" w:tplc="C9E009C6">
      <w:start w:val="1"/>
      <w:numFmt w:val="bullet"/>
      <w:lvlText w:val=""/>
      <w:lvlJc w:val="left"/>
      <w:pPr>
        <w:tabs>
          <w:tab w:val="num" w:pos="2160"/>
        </w:tabs>
        <w:ind w:left="2160" w:hanging="360"/>
      </w:pPr>
      <w:rPr>
        <w:rFonts w:ascii="Wingdings" w:hAnsi="Wingdings"/>
      </w:rPr>
    </w:lvl>
    <w:lvl w:ilvl="3" w:tplc="4A284986">
      <w:start w:val="1"/>
      <w:numFmt w:val="bullet"/>
      <w:lvlText w:val=""/>
      <w:lvlJc w:val="left"/>
      <w:pPr>
        <w:tabs>
          <w:tab w:val="num" w:pos="2880"/>
        </w:tabs>
        <w:ind w:left="2880" w:hanging="360"/>
      </w:pPr>
      <w:rPr>
        <w:rFonts w:ascii="Symbol" w:hAnsi="Symbol"/>
      </w:rPr>
    </w:lvl>
    <w:lvl w:ilvl="4" w:tplc="1DE2C170">
      <w:start w:val="1"/>
      <w:numFmt w:val="bullet"/>
      <w:lvlText w:val="o"/>
      <w:lvlJc w:val="left"/>
      <w:pPr>
        <w:tabs>
          <w:tab w:val="num" w:pos="3600"/>
        </w:tabs>
        <w:ind w:left="3600" w:hanging="360"/>
      </w:pPr>
      <w:rPr>
        <w:rFonts w:ascii="Courier New" w:hAnsi="Courier New"/>
      </w:rPr>
    </w:lvl>
    <w:lvl w:ilvl="5" w:tplc="87006A20">
      <w:start w:val="1"/>
      <w:numFmt w:val="bullet"/>
      <w:lvlText w:val=""/>
      <w:lvlJc w:val="left"/>
      <w:pPr>
        <w:tabs>
          <w:tab w:val="num" w:pos="4320"/>
        </w:tabs>
        <w:ind w:left="4320" w:hanging="360"/>
      </w:pPr>
      <w:rPr>
        <w:rFonts w:ascii="Wingdings" w:hAnsi="Wingdings"/>
      </w:rPr>
    </w:lvl>
    <w:lvl w:ilvl="6" w:tplc="CF00B35E">
      <w:start w:val="1"/>
      <w:numFmt w:val="bullet"/>
      <w:lvlText w:val=""/>
      <w:lvlJc w:val="left"/>
      <w:pPr>
        <w:tabs>
          <w:tab w:val="num" w:pos="5040"/>
        </w:tabs>
        <w:ind w:left="5040" w:hanging="360"/>
      </w:pPr>
      <w:rPr>
        <w:rFonts w:ascii="Symbol" w:hAnsi="Symbol"/>
      </w:rPr>
    </w:lvl>
    <w:lvl w:ilvl="7" w:tplc="94A280AA">
      <w:start w:val="1"/>
      <w:numFmt w:val="bullet"/>
      <w:lvlText w:val="o"/>
      <w:lvlJc w:val="left"/>
      <w:pPr>
        <w:tabs>
          <w:tab w:val="num" w:pos="5760"/>
        </w:tabs>
        <w:ind w:left="5760" w:hanging="360"/>
      </w:pPr>
      <w:rPr>
        <w:rFonts w:ascii="Courier New" w:hAnsi="Courier New"/>
      </w:rPr>
    </w:lvl>
    <w:lvl w:ilvl="8" w:tplc="78B8BF7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06680904">
      <w:start w:val="1"/>
      <w:numFmt w:val="bullet"/>
      <w:lvlText w:val=""/>
      <w:lvlJc w:val="left"/>
      <w:pPr>
        <w:ind w:left="720" w:hanging="360"/>
      </w:pPr>
      <w:rPr>
        <w:rFonts w:ascii="Symbol" w:hAnsi="Symbol"/>
      </w:rPr>
    </w:lvl>
    <w:lvl w:ilvl="1" w:tplc="446678DC">
      <w:start w:val="1"/>
      <w:numFmt w:val="bullet"/>
      <w:lvlText w:val="o"/>
      <w:lvlJc w:val="left"/>
      <w:pPr>
        <w:tabs>
          <w:tab w:val="num" w:pos="1440"/>
        </w:tabs>
        <w:ind w:left="1440" w:hanging="360"/>
      </w:pPr>
      <w:rPr>
        <w:rFonts w:ascii="Courier New" w:hAnsi="Courier New"/>
      </w:rPr>
    </w:lvl>
    <w:lvl w:ilvl="2" w:tplc="0A408D26">
      <w:start w:val="1"/>
      <w:numFmt w:val="bullet"/>
      <w:lvlText w:val=""/>
      <w:lvlJc w:val="left"/>
      <w:pPr>
        <w:tabs>
          <w:tab w:val="num" w:pos="2160"/>
        </w:tabs>
        <w:ind w:left="2160" w:hanging="360"/>
      </w:pPr>
      <w:rPr>
        <w:rFonts w:ascii="Wingdings" w:hAnsi="Wingdings"/>
      </w:rPr>
    </w:lvl>
    <w:lvl w:ilvl="3" w:tplc="8B64E300">
      <w:start w:val="1"/>
      <w:numFmt w:val="bullet"/>
      <w:lvlText w:val=""/>
      <w:lvlJc w:val="left"/>
      <w:pPr>
        <w:tabs>
          <w:tab w:val="num" w:pos="2880"/>
        </w:tabs>
        <w:ind w:left="2880" w:hanging="360"/>
      </w:pPr>
      <w:rPr>
        <w:rFonts w:ascii="Symbol" w:hAnsi="Symbol"/>
      </w:rPr>
    </w:lvl>
    <w:lvl w:ilvl="4" w:tplc="2E1AEFE4">
      <w:start w:val="1"/>
      <w:numFmt w:val="bullet"/>
      <w:lvlText w:val="o"/>
      <w:lvlJc w:val="left"/>
      <w:pPr>
        <w:tabs>
          <w:tab w:val="num" w:pos="3600"/>
        </w:tabs>
        <w:ind w:left="3600" w:hanging="360"/>
      </w:pPr>
      <w:rPr>
        <w:rFonts w:ascii="Courier New" w:hAnsi="Courier New"/>
      </w:rPr>
    </w:lvl>
    <w:lvl w:ilvl="5" w:tplc="AA84075A">
      <w:start w:val="1"/>
      <w:numFmt w:val="bullet"/>
      <w:lvlText w:val=""/>
      <w:lvlJc w:val="left"/>
      <w:pPr>
        <w:tabs>
          <w:tab w:val="num" w:pos="4320"/>
        </w:tabs>
        <w:ind w:left="4320" w:hanging="360"/>
      </w:pPr>
      <w:rPr>
        <w:rFonts w:ascii="Wingdings" w:hAnsi="Wingdings"/>
      </w:rPr>
    </w:lvl>
    <w:lvl w:ilvl="6" w:tplc="643CC668">
      <w:start w:val="1"/>
      <w:numFmt w:val="bullet"/>
      <w:lvlText w:val=""/>
      <w:lvlJc w:val="left"/>
      <w:pPr>
        <w:tabs>
          <w:tab w:val="num" w:pos="5040"/>
        </w:tabs>
        <w:ind w:left="5040" w:hanging="360"/>
      </w:pPr>
      <w:rPr>
        <w:rFonts w:ascii="Symbol" w:hAnsi="Symbol"/>
      </w:rPr>
    </w:lvl>
    <w:lvl w:ilvl="7" w:tplc="27F2DA96">
      <w:start w:val="1"/>
      <w:numFmt w:val="bullet"/>
      <w:lvlText w:val="o"/>
      <w:lvlJc w:val="left"/>
      <w:pPr>
        <w:tabs>
          <w:tab w:val="num" w:pos="5760"/>
        </w:tabs>
        <w:ind w:left="5760" w:hanging="360"/>
      </w:pPr>
      <w:rPr>
        <w:rFonts w:ascii="Courier New" w:hAnsi="Courier New"/>
      </w:rPr>
    </w:lvl>
    <w:lvl w:ilvl="8" w:tplc="52A628B0">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8B14E720">
      <w:start w:val="1"/>
      <w:numFmt w:val="bullet"/>
      <w:lvlText w:val=""/>
      <w:lvlJc w:val="left"/>
      <w:pPr>
        <w:ind w:left="720" w:hanging="360"/>
      </w:pPr>
      <w:rPr>
        <w:rFonts w:ascii="Symbol" w:hAnsi="Symbol"/>
      </w:rPr>
    </w:lvl>
    <w:lvl w:ilvl="1" w:tplc="71506D52">
      <w:start w:val="1"/>
      <w:numFmt w:val="bullet"/>
      <w:lvlText w:val="o"/>
      <w:lvlJc w:val="left"/>
      <w:pPr>
        <w:tabs>
          <w:tab w:val="num" w:pos="1440"/>
        </w:tabs>
        <w:ind w:left="1440" w:hanging="360"/>
      </w:pPr>
      <w:rPr>
        <w:rFonts w:ascii="Courier New" w:hAnsi="Courier New"/>
      </w:rPr>
    </w:lvl>
    <w:lvl w:ilvl="2" w:tplc="6DB2C4CE">
      <w:start w:val="1"/>
      <w:numFmt w:val="bullet"/>
      <w:lvlText w:val=""/>
      <w:lvlJc w:val="left"/>
      <w:pPr>
        <w:tabs>
          <w:tab w:val="num" w:pos="2160"/>
        </w:tabs>
        <w:ind w:left="2160" w:hanging="360"/>
      </w:pPr>
      <w:rPr>
        <w:rFonts w:ascii="Wingdings" w:hAnsi="Wingdings"/>
      </w:rPr>
    </w:lvl>
    <w:lvl w:ilvl="3" w:tplc="B588AC1A">
      <w:start w:val="1"/>
      <w:numFmt w:val="bullet"/>
      <w:lvlText w:val=""/>
      <w:lvlJc w:val="left"/>
      <w:pPr>
        <w:tabs>
          <w:tab w:val="num" w:pos="2880"/>
        </w:tabs>
        <w:ind w:left="2880" w:hanging="360"/>
      </w:pPr>
      <w:rPr>
        <w:rFonts w:ascii="Symbol" w:hAnsi="Symbol"/>
      </w:rPr>
    </w:lvl>
    <w:lvl w:ilvl="4" w:tplc="F9280AD8">
      <w:start w:val="1"/>
      <w:numFmt w:val="bullet"/>
      <w:lvlText w:val="o"/>
      <w:lvlJc w:val="left"/>
      <w:pPr>
        <w:tabs>
          <w:tab w:val="num" w:pos="3600"/>
        </w:tabs>
        <w:ind w:left="3600" w:hanging="360"/>
      </w:pPr>
      <w:rPr>
        <w:rFonts w:ascii="Courier New" w:hAnsi="Courier New"/>
      </w:rPr>
    </w:lvl>
    <w:lvl w:ilvl="5" w:tplc="5A48FEF8">
      <w:start w:val="1"/>
      <w:numFmt w:val="bullet"/>
      <w:lvlText w:val=""/>
      <w:lvlJc w:val="left"/>
      <w:pPr>
        <w:tabs>
          <w:tab w:val="num" w:pos="4320"/>
        </w:tabs>
        <w:ind w:left="4320" w:hanging="360"/>
      </w:pPr>
      <w:rPr>
        <w:rFonts w:ascii="Wingdings" w:hAnsi="Wingdings"/>
      </w:rPr>
    </w:lvl>
    <w:lvl w:ilvl="6" w:tplc="21E8036C">
      <w:start w:val="1"/>
      <w:numFmt w:val="bullet"/>
      <w:lvlText w:val=""/>
      <w:lvlJc w:val="left"/>
      <w:pPr>
        <w:tabs>
          <w:tab w:val="num" w:pos="5040"/>
        </w:tabs>
        <w:ind w:left="5040" w:hanging="360"/>
      </w:pPr>
      <w:rPr>
        <w:rFonts w:ascii="Symbol" w:hAnsi="Symbol"/>
      </w:rPr>
    </w:lvl>
    <w:lvl w:ilvl="7" w:tplc="8C2CF6A0">
      <w:start w:val="1"/>
      <w:numFmt w:val="bullet"/>
      <w:lvlText w:val="o"/>
      <w:lvlJc w:val="left"/>
      <w:pPr>
        <w:tabs>
          <w:tab w:val="num" w:pos="5760"/>
        </w:tabs>
        <w:ind w:left="5760" w:hanging="360"/>
      </w:pPr>
      <w:rPr>
        <w:rFonts w:ascii="Courier New" w:hAnsi="Courier New"/>
      </w:rPr>
    </w:lvl>
    <w:lvl w:ilvl="8" w:tplc="FB6C27A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DE32D00C">
      <w:start w:val="1"/>
      <w:numFmt w:val="bullet"/>
      <w:lvlText w:val=""/>
      <w:lvlJc w:val="left"/>
      <w:pPr>
        <w:ind w:left="720" w:hanging="360"/>
      </w:pPr>
      <w:rPr>
        <w:rFonts w:ascii="Symbol" w:hAnsi="Symbol"/>
      </w:rPr>
    </w:lvl>
    <w:lvl w:ilvl="1" w:tplc="FDF2E696">
      <w:start w:val="1"/>
      <w:numFmt w:val="bullet"/>
      <w:lvlText w:val="o"/>
      <w:lvlJc w:val="left"/>
      <w:pPr>
        <w:tabs>
          <w:tab w:val="num" w:pos="1440"/>
        </w:tabs>
        <w:ind w:left="1440" w:hanging="360"/>
      </w:pPr>
      <w:rPr>
        <w:rFonts w:ascii="Courier New" w:hAnsi="Courier New"/>
      </w:rPr>
    </w:lvl>
    <w:lvl w:ilvl="2" w:tplc="845E748C">
      <w:start w:val="1"/>
      <w:numFmt w:val="bullet"/>
      <w:lvlText w:val=""/>
      <w:lvlJc w:val="left"/>
      <w:pPr>
        <w:tabs>
          <w:tab w:val="num" w:pos="2160"/>
        </w:tabs>
        <w:ind w:left="2160" w:hanging="360"/>
      </w:pPr>
      <w:rPr>
        <w:rFonts w:ascii="Wingdings" w:hAnsi="Wingdings"/>
      </w:rPr>
    </w:lvl>
    <w:lvl w:ilvl="3" w:tplc="80E0AC24">
      <w:start w:val="1"/>
      <w:numFmt w:val="bullet"/>
      <w:lvlText w:val=""/>
      <w:lvlJc w:val="left"/>
      <w:pPr>
        <w:tabs>
          <w:tab w:val="num" w:pos="2880"/>
        </w:tabs>
        <w:ind w:left="2880" w:hanging="360"/>
      </w:pPr>
      <w:rPr>
        <w:rFonts w:ascii="Symbol" w:hAnsi="Symbol"/>
      </w:rPr>
    </w:lvl>
    <w:lvl w:ilvl="4" w:tplc="96085EA6">
      <w:start w:val="1"/>
      <w:numFmt w:val="bullet"/>
      <w:lvlText w:val="o"/>
      <w:lvlJc w:val="left"/>
      <w:pPr>
        <w:tabs>
          <w:tab w:val="num" w:pos="3600"/>
        </w:tabs>
        <w:ind w:left="3600" w:hanging="360"/>
      </w:pPr>
      <w:rPr>
        <w:rFonts w:ascii="Courier New" w:hAnsi="Courier New"/>
      </w:rPr>
    </w:lvl>
    <w:lvl w:ilvl="5" w:tplc="7A941B48">
      <w:start w:val="1"/>
      <w:numFmt w:val="bullet"/>
      <w:lvlText w:val=""/>
      <w:lvlJc w:val="left"/>
      <w:pPr>
        <w:tabs>
          <w:tab w:val="num" w:pos="4320"/>
        </w:tabs>
        <w:ind w:left="4320" w:hanging="360"/>
      </w:pPr>
      <w:rPr>
        <w:rFonts w:ascii="Wingdings" w:hAnsi="Wingdings"/>
      </w:rPr>
    </w:lvl>
    <w:lvl w:ilvl="6" w:tplc="F4840BE2">
      <w:start w:val="1"/>
      <w:numFmt w:val="bullet"/>
      <w:lvlText w:val=""/>
      <w:lvlJc w:val="left"/>
      <w:pPr>
        <w:tabs>
          <w:tab w:val="num" w:pos="5040"/>
        </w:tabs>
        <w:ind w:left="5040" w:hanging="360"/>
      </w:pPr>
      <w:rPr>
        <w:rFonts w:ascii="Symbol" w:hAnsi="Symbol"/>
      </w:rPr>
    </w:lvl>
    <w:lvl w:ilvl="7" w:tplc="2CF28578">
      <w:start w:val="1"/>
      <w:numFmt w:val="bullet"/>
      <w:lvlText w:val="o"/>
      <w:lvlJc w:val="left"/>
      <w:pPr>
        <w:tabs>
          <w:tab w:val="num" w:pos="5760"/>
        </w:tabs>
        <w:ind w:left="5760" w:hanging="360"/>
      </w:pPr>
      <w:rPr>
        <w:rFonts w:ascii="Courier New" w:hAnsi="Courier New"/>
      </w:rPr>
    </w:lvl>
    <w:lvl w:ilvl="8" w:tplc="D7E4DFD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3800A956">
      <w:start w:val="1"/>
      <w:numFmt w:val="bullet"/>
      <w:lvlText w:val=""/>
      <w:lvlJc w:val="left"/>
      <w:pPr>
        <w:ind w:left="720" w:hanging="360"/>
      </w:pPr>
      <w:rPr>
        <w:rFonts w:ascii="Symbol" w:hAnsi="Symbol"/>
      </w:rPr>
    </w:lvl>
    <w:lvl w:ilvl="1" w:tplc="F382777A">
      <w:start w:val="1"/>
      <w:numFmt w:val="bullet"/>
      <w:lvlText w:val="o"/>
      <w:lvlJc w:val="left"/>
      <w:pPr>
        <w:tabs>
          <w:tab w:val="num" w:pos="1440"/>
        </w:tabs>
        <w:ind w:left="1440" w:hanging="360"/>
      </w:pPr>
      <w:rPr>
        <w:rFonts w:ascii="Courier New" w:hAnsi="Courier New"/>
      </w:rPr>
    </w:lvl>
    <w:lvl w:ilvl="2" w:tplc="0FCA0910">
      <w:start w:val="1"/>
      <w:numFmt w:val="bullet"/>
      <w:lvlText w:val=""/>
      <w:lvlJc w:val="left"/>
      <w:pPr>
        <w:tabs>
          <w:tab w:val="num" w:pos="2160"/>
        </w:tabs>
        <w:ind w:left="2160" w:hanging="360"/>
      </w:pPr>
      <w:rPr>
        <w:rFonts w:ascii="Wingdings" w:hAnsi="Wingdings"/>
      </w:rPr>
    </w:lvl>
    <w:lvl w:ilvl="3" w:tplc="24F070F8">
      <w:start w:val="1"/>
      <w:numFmt w:val="bullet"/>
      <w:lvlText w:val=""/>
      <w:lvlJc w:val="left"/>
      <w:pPr>
        <w:tabs>
          <w:tab w:val="num" w:pos="2880"/>
        </w:tabs>
        <w:ind w:left="2880" w:hanging="360"/>
      </w:pPr>
      <w:rPr>
        <w:rFonts w:ascii="Symbol" w:hAnsi="Symbol"/>
      </w:rPr>
    </w:lvl>
    <w:lvl w:ilvl="4" w:tplc="4D7E3FA2">
      <w:start w:val="1"/>
      <w:numFmt w:val="bullet"/>
      <w:lvlText w:val="o"/>
      <w:lvlJc w:val="left"/>
      <w:pPr>
        <w:tabs>
          <w:tab w:val="num" w:pos="3600"/>
        </w:tabs>
        <w:ind w:left="3600" w:hanging="360"/>
      </w:pPr>
      <w:rPr>
        <w:rFonts w:ascii="Courier New" w:hAnsi="Courier New"/>
      </w:rPr>
    </w:lvl>
    <w:lvl w:ilvl="5" w:tplc="91F2894E">
      <w:start w:val="1"/>
      <w:numFmt w:val="bullet"/>
      <w:lvlText w:val=""/>
      <w:lvlJc w:val="left"/>
      <w:pPr>
        <w:tabs>
          <w:tab w:val="num" w:pos="4320"/>
        </w:tabs>
        <w:ind w:left="4320" w:hanging="360"/>
      </w:pPr>
      <w:rPr>
        <w:rFonts w:ascii="Wingdings" w:hAnsi="Wingdings"/>
      </w:rPr>
    </w:lvl>
    <w:lvl w:ilvl="6" w:tplc="E590562E">
      <w:start w:val="1"/>
      <w:numFmt w:val="bullet"/>
      <w:lvlText w:val=""/>
      <w:lvlJc w:val="left"/>
      <w:pPr>
        <w:tabs>
          <w:tab w:val="num" w:pos="5040"/>
        </w:tabs>
        <w:ind w:left="5040" w:hanging="360"/>
      </w:pPr>
      <w:rPr>
        <w:rFonts w:ascii="Symbol" w:hAnsi="Symbol"/>
      </w:rPr>
    </w:lvl>
    <w:lvl w:ilvl="7" w:tplc="9F12E886">
      <w:start w:val="1"/>
      <w:numFmt w:val="bullet"/>
      <w:lvlText w:val="o"/>
      <w:lvlJc w:val="left"/>
      <w:pPr>
        <w:tabs>
          <w:tab w:val="num" w:pos="5760"/>
        </w:tabs>
        <w:ind w:left="5760" w:hanging="360"/>
      </w:pPr>
      <w:rPr>
        <w:rFonts w:ascii="Courier New" w:hAnsi="Courier New"/>
      </w:rPr>
    </w:lvl>
    <w:lvl w:ilvl="8" w:tplc="220802F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DC2CFD9C">
      <w:start w:val="1"/>
      <w:numFmt w:val="bullet"/>
      <w:lvlText w:val=""/>
      <w:lvlJc w:val="left"/>
      <w:pPr>
        <w:ind w:left="720" w:hanging="360"/>
      </w:pPr>
      <w:rPr>
        <w:rFonts w:ascii="Symbol" w:hAnsi="Symbol"/>
      </w:rPr>
    </w:lvl>
    <w:lvl w:ilvl="1" w:tplc="EB4EBBB8">
      <w:start w:val="1"/>
      <w:numFmt w:val="bullet"/>
      <w:lvlText w:val="o"/>
      <w:lvlJc w:val="left"/>
      <w:pPr>
        <w:tabs>
          <w:tab w:val="num" w:pos="1440"/>
        </w:tabs>
        <w:ind w:left="1440" w:hanging="360"/>
      </w:pPr>
      <w:rPr>
        <w:rFonts w:ascii="Courier New" w:hAnsi="Courier New"/>
      </w:rPr>
    </w:lvl>
    <w:lvl w:ilvl="2" w:tplc="1FBA68BC">
      <w:start w:val="1"/>
      <w:numFmt w:val="bullet"/>
      <w:lvlText w:val=""/>
      <w:lvlJc w:val="left"/>
      <w:pPr>
        <w:tabs>
          <w:tab w:val="num" w:pos="2160"/>
        </w:tabs>
        <w:ind w:left="2160" w:hanging="360"/>
      </w:pPr>
      <w:rPr>
        <w:rFonts w:ascii="Wingdings" w:hAnsi="Wingdings"/>
      </w:rPr>
    </w:lvl>
    <w:lvl w:ilvl="3" w:tplc="8110AA28">
      <w:start w:val="1"/>
      <w:numFmt w:val="bullet"/>
      <w:lvlText w:val=""/>
      <w:lvlJc w:val="left"/>
      <w:pPr>
        <w:tabs>
          <w:tab w:val="num" w:pos="2880"/>
        </w:tabs>
        <w:ind w:left="2880" w:hanging="360"/>
      </w:pPr>
      <w:rPr>
        <w:rFonts w:ascii="Symbol" w:hAnsi="Symbol"/>
      </w:rPr>
    </w:lvl>
    <w:lvl w:ilvl="4" w:tplc="332A3C58">
      <w:start w:val="1"/>
      <w:numFmt w:val="bullet"/>
      <w:lvlText w:val="o"/>
      <w:lvlJc w:val="left"/>
      <w:pPr>
        <w:tabs>
          <w:tab w:val="num" w:pos="3600"/>
        </w:tabs>
        <w:ind w:left="3600" w:hanging="360"/>
      </w:pPr>
      <w:rPr>
        <w:rFonts w:ascii="Courier New" w:hAnsi="Courier New"/>
      </w:rPr>
    </w:lvl>
    <w:lvl w:ilvl="5" w:tplc="798A415A">
      <w:start w:val="1"/>
      <w:numFmt w:val="bullet"/>
      <w:lvlText w:val=""/>
      <w:lvlJc w:val="left"/>
      <w:pPr>
        <w:tabs>
          <w:tab w:val="num" w:pos="4320"/>
        </w:tabs>
        <w:ind w:left="4320" w:hanging="360"/>
      </w:pPr>
      <w:rPr>
        <w:rFonts w:ascii="Wingdings" w:hAnsi="Wingdings"/>
      </w:rPr>
    </w:lvl>
    <w:lvl w:ilvl="6" w:tplc="A55E9B18">
      <w:start w:val="1"/>
      <w:numFmt w:val="bullet"/>
      <w:lvlText w:val=""/>
      <w:lvlJc w:val="left"/>
      <w:pPr>
        <w:tabs>
          <w:tab w:val="num" w:pos="5040"/>
        </w:tabs>
        <w:ind w:left="5040" w:hanging="360"/>
      </w:pPr>
      <w:rPr>
        <w:rFonts w:ascii="Symbol" w:hAnsi="Symbol"/>
      </w:rPr>
    </w:lvl>
    <w:lvl w:ilvl="7" w:tplc="519C23C4">
      <w:start w:val="1"/>
      <w:numFmt w:val="bullet"/>
      <w:lvlText w:val="o"/>
      <w:lvlJc w:val="left"/>
      <w:pPr>
        <w:tabs>
          <w:tab w:val="num" w:pos="5760"/>
        </w:tabs>
        <w:ind w:left="5760" w:hanging="360"/>
      </w:pPr>
      <w:rPr>
        <w:rFonts w:ascii="Courier New" w:hAnsi="Courier New"/>
      </w:rPr>
    </w:lvl>
    <w:lvl w:ilvl="8" w:tplc="9A901E58">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1AA6C8E0">
      <w:start w:val="1"/>
      <w:numFmt w:val="bullet"/>
      <w:lvlText w:val=""/>
      <w:lvlJc w:val="left"/>
      <w:pPr>
        <w:ind w:left="720" w:hanging="360"/>
      </w:pPr>
      <w:rPr>
        <w:rFonts w:ascii="Symbol" w:hAnsi="Symbol"/>
      </w:rPr>
    </w:lvl>
    <w:lvl w:ilvl="1" w:tplc="B2169B68">
      <w:start w:val="1"/>
      <w:numFmt w:val="bullet"/>
      <w:lvlText w:val="o"/>
      <w:lvlJc w:val="left"/>
      <w:pPr>
        <w:tabs>
          <w:tab w:val="num" w:pos="1440"/>
        </w:tabs>
        <w:ind w:left="1440" w:hanging="360"/>
      </w:pPr>
      <w:rPr>
        <w:rFonts w:ascii="Courier New" w:hAnsi="Courier New"/>
      </w:rPr>
    </w:lvl>
    <w:lvl w:ilvl="2" w:tplc="72EE7C7E">
      <w:start w:val="1"/>
      <w:numFmt w:val="bullet"/>
      <w:lvlText w:val=""/>
      <w:lvlJc w:val="left"/>
      <w:pPr>
        <w:tabs>
          <w:tab w:val="num" w:pos="2160"/>
        </w:tabs>
        <w:ind w:left="2160" w:hanging="360"/>
      </w:pPr>
      <w:rPr>
        <w:rFonts w:ascii="Wingdings" w:hAnsi="Wingdings"/>
      </w:rPr>
    </w:lvl>
    <w:lvl w:ilvl="3" w:tplc="7BE68696">
      <w:start w:val="1"/>
      <w:numFmt w:val="bullet"/>
      <w:lvlText w:val=""/>
      <w:lvlJc w:val="left"/>
      <w:pPr>
        <w:tabs>
          <w:tab w:val="num" w:pos="2880"/>
        </w:tabs>
        <w:ind w:left="2880" w:hanging="360"/>
      </w:pPr>
      <w:rPr>
        <w:rFonts w:ascii="Symbol" w:hAnsi="Symbol"/>
      </w:rPr>
    </w:lvl>
    <w:lvl w:ilvl="4" w:tplc="BEE4DC46">
      <w:start w:val="1"/>
      <w:numFmt w:val="bullet"/>
      <w:lvlText w:val="o"/>
      <w:lvlJc w:val="left"/>
      <w:pPr>
        <w:tabs>
          <w:tab w:val="num" w:pos="3600"/>
        </w:tabs>
        <w:ind w:left="3600" w:hanging="360"/>
      </w:pPr>
      <w:rPr>
        <w:rFonts w:ascii="Courier New" w:hAnsi="Courier New"/>
      </w:rPr>
    </w:lvl>
    <w:lvl w:ilvl="5" w:tplc="110EBE1C">
      <w:start w:val="1"/>
      <w:numFmt w:val="bullet"/>
      <w:lvlText w:val=""/>
      <w:lvlJc w:val="left"/>
      <w:pPr>
        <w:tabs>
          <w:tab w:val="num" w:pos="4320"/>
        </w:tabs>
        <w:ind w:left="4320" w:hanging="360"/>
      </w:pPr>
      <w:rPr>
        <w:rFonts w:ascii="Wingdings" w:hAnsi="Wingdings"/>
      </w:rPr>
    </w:lvl>
    <w:lvl w:ilvl="6" w:tplc="E67A5618">
      <w:start w:val="1"/>
      <w:numFmt w:val="bullet"/>
      <w:lvlText w:val=""/>
      <w:lvlJc w:val="left"/>
      <w:pPr>
        <w:tabs>
          <w:tab w:val="num" w:pos="5040"/>
        </w:tabs>
        <w:ind w:left="5040" w:hanging="360"/>
      </w:pPr>
      <w:rPr>
        <w:rFonts w:ascii="Symbol" w:hAnsi="Symbol"/>
      </w:rPr>
    </w:lvl>
    <w:lvl w:ilvl="7" w:tplc="2CC851C0">
      <w:start w:val="1"/>
      <w:numFmt w:val="bullet"/>
      <w:lvlText w:val="o"/>
      <w:lvlJc w:val="left"/>
      <w:pPr>
        <w:tabs>
          <w:tab w:val="num" w:pos="5760"/>
        </w:tabs>
        <w:ind w:left="5760" w:hanging="360"/>
      </w:pPr>
      <w:rPr>
        <w:rFonts w:ascii="Courier New" w:hAnsi="Courier New"/>
      </w:rPr>
    </w:lvl>
    <w:lvl w:ilvl="8" w:tplc="B0DED81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9C62D9E8">
      <w:start w:val="1"/>
      <w:numFmt w:val="bullet"/>
      <w:lvlText w:val=""/>
      <w:lvlJc w:val="left"/>
      <w:pPr>
        <w:ind w:left="720" w:hanging="360"/>
      </w:pPr>
      <w:rPr>
        <w:rFonts w:ascii="Symbol" w:hAnsi="Symbol"/>
      </w:rPr>
    </w:lvl>
    <w:lvl w:ilvl="1" w:tplc="5C581882">
      <w:start w:val="1"/>
      <w:numFmt w:val="bullet"/>
      <w:lvlText w:val="o"/>
      <w:lvlJc w:val="left"/>
      <w:pPr>
        <w:tabs>
          <w:tab w:val="num" w:pos="1440"/>
        </w:tabs>
        <w:ind w:left="1440" w:hanging="360"/>
      </w:pPr>
      <w:rPr>
        <w:rFonts w:ascii="Courier New" w:hAnsi="Courier New"/>
      </w:rPr>
    </w:lvl>
    <w:lvl w:ilvl="2" w:tplc="7476324A">
      <w:start w:val="1"/>
      <w:numFmt w:val="bullet"/>
      <w:lvlText w:val=""/>
      <w:lvlJc w:val="left"/>
      <w:pPr>
        <w:tabs>
          <w:tab w:val="num" w:pos="2160"/>
        </w:tabs>
        <w:ind w:left="2160" w:hanging="360"/>
      </w:pPr>
      <w:rPr>
        <w:rFonts w:ascii="Wingdings" w:hAnsi="Wingdings"/>
      </w:rPr>
    </w:lvl>
    <w:lvl w:ilvl="3" w:tplc="9E7C9F3C">
      <w:start w:val="1"/>
      <w:numFmt w:val="bullet"/>
      <w:lvlText w:val=""/>
      <w:lvlJc w:val="left"/>
      <w:pPr>
        <w:tabs>
          <w:tab w:val="num" w:pos="2880"/>
        </w:tabs>
        <w:ind w:left="2880" w:hanging="360"/>
      </w:pPr>
      <w:rPr>
        <w:rFonts w:ascii="Symbol" w:hAnsi="Symbol"/>
      </w:rPr>
    </w:lvl>
    <w:lvl w:ilvl="4" w:tplc="27289B42">
      <w:start w:val="1"/>
      <w:numFmt w:val="bullet"/>
      <w:lvlText w:val="o"/>
      <w:lvlJc w:val="left"/>
      <w:pPr>
        <w:tabs>
          <w:tab w:val="num" w:pos="3600"/>
        </w:tabs>
        <w:ind w:left="3600" w:hanging="360"/>
      </w:pPr>
      <w:rPr>
        <w:rFonts w:ascii="Courier New" w:hAnsi="Courier New"/>
      </w:rPr>
    </w:lvl>
    <w:lvl w:ilvl="5" w:tplc="9CBE8D52">
      <w:start w:val="1"/>
      <w:numFmt w:val="bullet"/>
      <w:lvlText w:val=""/>
      <w:lvlJc w:val="left"/>
      <w:pPr>
        <w:tabs>
          <w:tab w:val="num" w:pos="4320"/>
        </w:tabs>
        <w:ind w:left="4320" w:hanging="360"/>
      </w:pPr>
      <w:rPr>
        <w:rFonts w:ascii="Wingdings" w:hAnsi="Wingdings"/>
      </w:rPr>
    </w:lvl>
    <w:lvl w:ilvl="6" w:tplc="0D668068">
      <w:start w:val="1"/>
      <w:numFmt w:val="bullet"/>
      <w:lvlText w:val=""/>
      <w:lvlJc w:val="left"/>
      <w:pPr>
        <w:tabs>
          <w:tab w:val="num" w:pos="5040"/>
        </w:tabs>
        <w:ind w:left="5040" w:hanging="360"/>
      </w:pPr>
      <w:rPr>
        <w:rFonts w:ascii="Symbol" w:hAnsi="Symbol"/>
      </w:rPr>
    </w:lvl>
    <w:lvl w:ilvl="7" w:tplc="AD669E4E">
      <w:start w:val="1"/>
      <w:numFmt w:val="bullet"/>
      <w:lvlText w:val="o"/>
      <w:lvlJc w:val="left"/>
      <w:pPr>
        <w:tabs>
          <w:tab w:val="num" w:pos="5760"/>
        </w:tabs>
        <w:ind w:left="5760" w:hanging="360"/>
      </w:pPr>
      <w:rPr>
        <w:rFonts w:ascii="Courier New" w:hAnsi="Courier New"/>
      </w:rPr>
    </w:lvl>
    <w:lvl w:ilvl="8" w:tplc="AF1C42B6">
      <w:start w:val="1"/>
      <w:numFmt w:val="bullet"/>
      <w:lvlText w:val=""/>
      <w:lvlJc w:val="left"/>
      <w:pPr>
        <w:tabs>
          <w:tab w:val="num" w:pos="6480"/>
        </w:tabs>
        <w:ind w:left="6480" w:hanging="360"/>
      </w:pPr>
      <w:rPr>
        <w:rFonts w:ascii="Wingdings" w:hAnsi="Wingdings"/>
      </w:rPr>
    </w:lvl>
  </w:abstractNum>
  <w:abstractNum w:abstractNumId="9" w15:restartNumberingAfterBreak="0">
    <w:nsid w:val="288412A9"/>
    <w:multiLevelType w:val="hybridMultilevel"/>
    <w:tmpl w:val="3B20B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6422ED"/>
    <w:multiLevelType w:val="hybridMultilevel"/>
    <w:tmpl w:val="26F2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3892202">
    <w:abstractNumId w:val="0"/>
  </w:num>
  <w:num w:numId="2" w16cid:durableId="377170467">
    <w:abstractNumId w:val="1"/>
  </w:num>
  <w:num w:numId="3" w16cid:durableId="1419869633">
    <w:abstractNumId w:val="2"/>
  </w:num>
  <w:num w:numId="4" w16cid:durableId="1609118410">
    <w:abstractNumId w:val="3"/>
  </w:num>
  <w:num w:numId="5" w16cid:durableId="692268904">
    <w:abstractNumId w:val="4"/>
  </w:num>
  <w:num w:numId="6" w16cid:durableId="997418833">
    <w:abstractNumId w:val="5"/>
  </w:num>
  <w:num w:numId="7" w16cid:durableId="265356031">
    <w:abstractNumId w:val="6"/>
  </w:num>
  <w:num w:numId="8" w16cid:durableId="1113936265">
    <w:abstractNumId w:val="7"/>
  </w:num>
  <w:num w:numId="9" w16cid:durableId="504824029">
    <w:abstractNumId w:val="8"/>
  </w:num>
  <w:num w:numId="10" w16cid:durableId="1409301328">
    <w:abstractNumId w:val="9"/>
  </w:num>
  <w:num w:numId="11" w16cid:durableId="7450344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49F"/>
    <w:rsid w:val="00006884"/>
    <w:rsid w:val="000068BA"/>
    <w:rsid w:val="00027BFA"/>
    <w:rsid w:val="00032A84"/>
    <w:rsid w:val="000939D9"/>
    <w:rsid w:val="000B302F"/>
    <w:rsid w:val="00170FA0"/>
    <w:rsid w:val="001B3C8F"/>
    <w:rsid w:val="001E07AE"/>
    <w:rsid w:val="002F4ED2"/>
    <w:rsid w:val="00386286"/>
    <w:rsid w:val="0039401E"/>
    <w:rsid w:val="004527AB"/>
    <w:rsid w:val="004A69E9"/>
    <w:rsid w:val="004D4C40"/>
    <w:rsid w:val="004E249F"/>
    <w:rsid w:val="0055056D"/>
    <w:rsid w:val="005E1C9F"/>
    <w:rsid w:val="006C4F98"/>
    <w:rsid w:val="0076272B"/>
    <w:rsid w:val="0076717B"/>
    <w:rsid w:val="007F1692"/>
    <w:rsid w:val="007F21F1"/>
    <w:rsid w:val="00866292"/>
    <w:rsid w:val="00887E54"/>
    <w:rsid w:val="00941A49"/>
    <w:rsid w:val="00A31D4C"/>
    <w:rsid w:val="00A65A4F"/>
    <w:rsid w:val="00A67CBC"/>
    <w:rsid w:val="00B7704A"/>
    <w:rsid w:val="00C20D8B"/>
    <w:rsid w:val="00C30BDE"/>
    <w:rsid w:val="00C61A01"/>
    <w:rsid w:val="00C873E5"/>
    <w:rsid w:val="00CC6B7E"/>
    <w:rsid w:val="00DD18FD"/>
    <w:rsid w:val="00ED648F"/>
    <w:rsid w:val="00F43C50"/>
    <w:rsid w:val="00F44D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06BA9"/>
  <w15:docId w15:val="{7D7B7F71-BD09-914E-BFB6-A4B2D3DC1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00" w:lineRule="atLeast"/>
    </w:pPr>
  </w:style>
  <w:style w:type="paragraph" w:customStyle="1" w:styleId="div">
    <w:name w:val="div"/>
    <w:basedOn w:val="Normal"/>
  </w:style>
  <w:style w:type="paragraph" w:customStyle="1" w:styleId="divdocumentdivfirstsection">
    <w:name w:val="div_document_div_firstsection"/>
    <w:basedOn w:val="Normal"/>
  </w:style>
  <w:style w:type="character" w:customStyle="1" w:styleId="divdocumentdivPARAGRAPHNAME">
    <w:name w:val="div_document_div_PARAGRAPH_NAME"/>
    <w:basedOn w:val="DefaultParagraphFont"/>
    <w:rPr>
      <w:color w:val="FFFFFF"/>
      <w:bdr w:val="none" w:sz="0" w:space="0" w:color="auto"/>
      <w:shd w:val="clear" w:color="auto" w:fill="929496"/>
    </w:rPr>
  </w:style>
  <w:style w:type="paragraph" w:customStyle="1" w:styleId="divname">
    <w:name w:val="div_name"/>
    <w:basedOn w:val="div"/>
    <w:pPr>
      <w:spacing w:line="720" w:lineRule="atLeast"/>
    </w:pPr>
    <w:rPr>
      <w:sz w:val="52"/>
      <w:szCs w:val="52"/>
    </w:rPr>
  </w:style>
  <w:style w:type="paragraph" w:customStyle="1" w:styleId="monogram">
    <w:name w:val="monogram"/>
    <w:basedOn w:val="Normal"/>
    <w:pPr>
      <w:pBdr>
        <w:top w:val="none" w:sz="0" w:space="20" w:color="auto"/>
      </w:pBdr>
      <w:jc w:val="center"/>
    </w:pPr>
    <w:rPr>
      <w:rFonts w:ascii="Palatino Linotype" w:eastAsia="Palatino Linotype" w:hAnsi="Palatino Linotype" w:cs="Palatino Linotype"/>
    </w:rPr>
  </w:style>
  <w:style w:type="character" w:customStyle="1" w:styleId="span">
    <w:name w:val="span"/>
    <w:basedOn w:val="DefaultParagraphFont"/>
    <w:rPr>
      <w:sz w:val="24"/>
      <w:szCs w:val="24"/>
      <w:bdr w:val="none" w:sz="0" w:space="0" w:color="auto"/>
      <w:vertAlign w:val="baseline"/>
    </w:rPr>
  </w:style>
  <w:style w:type="table" w:customStyle="1" w:styleId="nametable">
    <w:name w:val="nametable"/>
    <w:basedOn w:val="TableNormal"/>
    <w:tblPr/>
  </w:style>
  <w:style w:type="character" w:customStyle="1" w:styleId="leftboxleftpaddingcell">
    <w:name w:val="leftboxleftpaddingcell"/>
    <w:basedOn w:val="DefaultParagraphFont"/>
  </w:style>
  <w:style w:type="paragraph" w:customStyle="1" w:styleId="leftboxleftpaddingcellParagraph">
    <w:name w:val="leftboxleftpaddingcell Paragraph"/>
    <w:basedOn w:val="Normal"/>
  </w:style>
  <w:style w:type="character" w:customStyle="1" w:styleId="left-box">
    <w:name w:val="left-box"/>
    <w:basedOn w:val="DefaultParagraphFont"/>
  </w:style>
  <w:style w:type="paragraph" w:customStyle="1" w:styleId="divdocumentsection">
    <w:name w:val="div_document_section"/>
    <w:basedOn w:val="Normal"/>
    <w:pPr>
      <w:pBdr>
        <w:top w:val="none" w:sz="0" w:space="20" w:color="auto"/>
      </w:pBdr>
    </w:pPr>
  </w:style>
  <w:style w:type="paragraph" w:customStyle="1" w:styleId="divdocumentleft-boxheading">
    <w:name w:val="div_document_left-box_heading"/>
    <w:basedOn w:val="Normal"/>
    <w:pPr>
      <w:pBdr>
        <w:top w:val="single" w:sz="8" w:space="0" w:color="C4C4C4"/>
      </w:pBdr>
    </w:pPr>
  </w:style>
  <w:style w:type="paragraph" w:customStyle="1" w:styleId="divdocumentdivsectiontitle">
    <w:name w:val="div_document_div_sectiontitle"/>
    <w:basedOn w:val="Normal"/>
    <w:pPr>
      <w:spacing w:line="340" w:lineRule="atLeast"/>
    </w:pPr>
  </w:style>
  <w:style w:type="paragraph" w:customStyle="1" w:styleId="divdocumentdivparagraph">
    <w:name w:val="div_document_div_paragraph"/>
    <w:basedOn w:val="Normal"/>
  </w:style>
  <w:style w:type="paragraph" w:customStyle="1" w:styleId="divdocumentleft-boxsinglecolumn">
    <w:name w:val="div_document_left-box_singlecolumn"/>
    <w:basedOn w:val="Normal"/>
  </w:style>
  <w:style w:type="paragraph" w:customStyle="1" w:styleId="p">
    <w:name w:val="p"/>
    <w:basedOn w:val="Normal"/>
  </w:style>
  <w:style w:type="character" w:customStyle="1" w:styleId="singlecolumnspanpaddedlinenth-child1">
    <w:name w:val="singlecolumn_span_paddedline_nth-child(1)"/>
    <w:basedOn w:val="DefaultParagraphFont"/>
  </w:style>
  <w:style w:type="character" w:customStyle="1" w:styleId="txtBold">
    <w:name w:val="txtBold"/>
    <w:basedOn w:val="DefaultParagraphFont"/>
    <w:rPr>
      <w:b/>
      <w:bCs/>
    </w:rPr>
  </w:style>
  <w:style w:type="paragraph" w:customStyle="1" w:styleId="paddedline">
    <w:name w:val="paddedline"/>
    <w:basedOn w:val="Normal"/>
  </w:style>
  <w:style w:type="paragraph" w:customStyle="1" w:styleId="divdocumentulli">
    <w:name w:val="div_document_ul_li"/>
    <w:basedOn w:val="Normal"/>
    <w:pPr>
      <w:pBdr>
        <w:left w:val="none" w:sz="0" w:space="2" w:color="auto"/>
      </w:pBdr>
    </w:pPr>
  </w:style>
  <w:style w:type="paragraph" w:customStyle="1" w:styleId="paddingdiv">
    <w:name w:val="paddingdiv"/>
    <w:basedOn w:val="Normal"/>
    <w:pPr>
      <w:spacing w:line="400" w:lineRule="atLeast"/>
    </w:pPr>
  </w:style>
  <w:style w:type="character" w:customStyle="1" w:styleId="leftboxrightpaddingcell">
    <w:name w:val="leftboxrightpaddingcell"/>
    <w:basedOn w:val="DefaultParagraphFont"/>
  </w:style>
  <w:style w:type="paragraph" w:customStyle="1" w:styleId="leftboxrightpaddingcellParagraph">
    <w:name w:val="leftboxrightpaddingcell Paragraph"/>
    <w:basedOn w:val="Normal"/>
  </w:style>
  <w:style w:type="character" w:customStyle="1" w:styleId="rightboxpaddingcell">
    <w:name w:val="rightboxpaddingcell"/>
    <w:basedOn w:val="DefaultParagraphFont"/>
    <w:rPr>
      <w:shd w:val="clear" w:color="auto" w:fill="F5F5F5"/>
    </w:rPr>
  </w:style>
  <w:style w:type="character" w:customStyle="1" w:styleId="right-box">
    <w:name w:val="right-box"/>
    <w:basedOn w:val="DefaultParagraphFont"/>
    <w:rPr>
      <w:shd w:val="clear" w:color="auto" w:fill="F5F5F5"/>
    </w:rPr>
  </w:style>
  <w:style w:type="character" w:customStyle="1" w:styleId="documentaddressiconRowiconSvg">
    <w:name w:val="document_address_iconRow_iconSvg"/>
    <w:basedOn w:val="DefaultParagraphFont"/>
  </w:style>
  <w:style w:type="character" w:customStyle="1" w:styleId="documentaddressiconRowiconTxt">
    <w:name w:val="document_address_iconRow_iconTxt"/>
    <w:basedOn w:val="DefaultParagraphFont"/>
  </w:style>
  <w:style w:type="character" w:customStyle="1" w:styleId="documentzipprefix">
    <w:name w:val="document_zipprefix"/>
    <w:basedOn w:val="DefaultParagraphFont"/>
    <w:rPr>
      <w:vanish/>
    </w:rPr>
  </w:style>
  <w:style w:type="character" w:customStyle="1" w:styleId="documentzipsuffix">
    <w:name w:val="document_zipsuffix"/>
    <w:basedOn w:val="DefaultParagraphFont"/>
  </w:style>
  <w:style w:type="table" w:customStyle="1" w:styleId="documentaddress">
    <w:name w:val="document_address"/>
    <w:basedOn w:val="TableNormal"/>
    <w:tblPr/>
  </w:style>
  <w:style w:type="paragraph" w:customStyle="1" w:styleId="divdocumentsectionskill-sec">
    <w:name w:val="div_document_section_skill-sec"/>
    <w:basedOn w:val="Normal"/>
  </w:style>
  <w:style w:type="paragraph" w:customStyle="1" w:styleId="divdocumentright-boxheading">
    <w:name w:val="div_document_right-box_heading"/>
    <w:basedOn w:val="Normal"/>
    <w:pPr>
      <w:pBdr>
        <w:top w:val="single" w:sz="8" w:space="0" w:color="C4C4C4"/>
      </w:pBdr>
    </w:pPr>
  </w:style>
  <w:style w:type="paragraph" w:customStyle="1" w:styleId="documentsectionnotmulti-para-hiltmulti-para-opt">
    <w:name w:val="document_section_not(.multi-para-hilt)_multi-para-opt"/>
    <w:basedOn w:val="Normal"/>
    <w:rPr>
      <w:vanish/>
    </w:rPr>
  </w:style>
  <w:style w:type="paragraph" w:customStyle="1" w:styleId="txtBoldParagraph">
    <w:name w:val="txtBold Paragraph"/>
    <w:basedOn w:val="Normal"/>
    <w:rPr>
      <w:b/>
      <w:bCs/>
    </w:rPr>
  </w:style>
  <w:style w:type="character" w:customStyle="1" w:styleId="divCharacter">
    <w:name w:val="div Character"/>
    <w:basedOn w:val="DefaultParagraphFont"/>
    <w:rPr>
      <w:sz w:val="24"/>
      <w:szCs w:val="24"/>
      <w:bdr w:val="none" w:sz="0" w:space="0" w:color="auto"/>
      <w:vertAlign w:val="baseline"/>
    </w:rPr>
  </w:style>
  <w:style w:type="character" w:customStyle="1" w:styleId="documentbeforecolonspace">
    <w:name w:val="document_beforecolonspace"/>
    <w:basedOn w:val="DefaultParagraphFont"/>
    <w:rPr>
      <w:vanish/>
    </w:rPr>
  </w:style>
  <w:style w:type="paragraph" w:customStyle="1" w:styleId="rightboxpaddingcellParagraph">
    <w:name w:val="rightboxpaddingcell Paragraph"/>
    <w:basedOn w:val="Normal"/>
    <w:pPr>
      <w:shd w:val="clear" w:color="auto" w:fill="F5F5F5"/>
    </w:pPr>
    <w:rPr>
      <w:shd w:val="clear" w:color="auto" w:fill="F5F5F5"/>
    </w:rPr>
  </w:style>
  <w:style w:type="table" w:customStyle="1" w:styleId="divdocumentparentContainer">
    <w:name w:val="div_document_parentContainer"/>
    <w:basedOn w:val="TableNormal"/>
    <w:tblPr/>
  </w:style>
  <w:style w:type="paragraph" w:styleId="ListParagraph">
    <w:name w:val="List Paragraph"/>
    <w:basedOn w:val="Normal"/>
    <w:uiPriority w:val="34"/>
    <w:qFormat/>
    <w:rsid w:val="005E1C9F"/>
    <w:pPr>
      <w:ind w:left="720"/>
      <w:contextualSpacing/>
    </w:pPr>
  </w:style>
  <w:style w:type="character" w:styleId="Hyperlink">
    <w:name w:val="Hyperlink"/>
    <w:basedOn w:val="DefaultParagraphFont"/>
    <w:uiPriority w:val="99"/>
    <w:unhideWhenUsed/>
    <w:rsid w:val="00CC6B7E"/>
    <w:rPr>
      <w:color w:val="0000FF" w:themeColor="hyperlink"/>
      <w:u w:val="single"/>
    </w:rPr>
  </w:style>
  <w:style w:type="character" w:styleId="UnresolvedMention">
    <w:name w:val="Unresolved Mention"/>
    <w:basedOn w:val="DefaultParagraphFont"/>
    <w:uiPriority w:val="99"/>
    <w:semiHidden/>
    <w:unhideWhenUsed/>
    <w:rsid w:val="00CC6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7A7FE-081B-4643-BC9F-C65DB784A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2</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Ramel Shakespeare</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Ramel Shakespeare</dc:title>
  <cp:lastModifiedBy>Ramel Shakespeare</cp:lastModifiedBy>
  <cp:revision>15</cp:revision>
  <dcterms:created xsi:type="dcterms:W3CDTF">2024-10-03T21:41:00Z</dcterms:created>
  <dcterms:modified xsi:type="dcterms:W3CDTF">2025-02-05T14:26:00Z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7c5cf8dc-8be6-4544-8e7f-3b08497fb1a1</vt:lpwstr>
  </property>
  <property fmtid="{D5CDD505-2E9C-101B-9397-08002B2CF9AE}" pid="3" name="x1ye=0">
    <vt:lpwstr>jGEAAB+LCAAAAAAABAAUm8VyhFAURD+IBW5L3N3Z4TD44Hx9JrtUJYEnt7tPpyYIiyIIxpA4RDOYyPEcLSA8C8MixPA4TlKPUodYPbyFWLsq6w6H12RmkeXsZln4l0ij9COLa2OaeXzy85ADoXwuPlhaZB6BX2Miv4T7euHCUjSXOA7HzsdFtwI5Tp4FlD1Lw/Xyap/hy1dab2nDsqc+56G6ewuVvUfrJw/wwMOm9H2/olalqqPW6tyjpEoS+C5</vt:lpwstr>
  </property>
  <property fmtid="{D5CDD505-2E9C-101B-9397-08002B2CF9AE}" pid="4" name="x1ye=1">
    <vt:lpwstr>/JjzJD2aJSsfGKyfsP287jDZqkCAcsyH1hg61YWOJ83myv+D72IszfI7PalKIM5uIAfkcCieavyc+92F6v64XF1U5NM02HrjVCoBXwiEV18GCFfxY+nN54gKsdCaSsSPNNNmJpQfNZTY2HOYQoszLRYnQPYPC9lsZC6+Dgp4lAepLk3Tbg1D1bSSKrgT3+Wh9pvdQjLEUIrgHSxjm0oHoaeYlhFfNJdFWGf8UjKBuOIcNAiqZIbrQiDfpubtQ8+</vt:lpwstr>
  </property>
  <property fmtid="{D5CDD505-2E9C-101B-9397-08002B2CF9AE}" pid="5" name="x1ye=10">
    <vt:lpwstr>+Hk4Xx23VVBepdIwRpUHUzP/h9sZOvWwwY986GMf2GQSxL1Nc3CoGZiqG5QrW97IXz/YoOv1aK4VDCLV6Z+OdkY99qUgg1OpUPLThevkePonDxucdGG6zBX5eFDWLUDkBZxCsRfRCfy0YP7ne+6TOb/RqgapDsTuWhH4GSbsUoIr4vpd8d4HciPCvoq0VmvlfXOKoSPHfrE/1HEr9zqPgTT2TSy0uW1pD48vEI852/6TyKSDPJPsDzyX1lVaWEJ</vt:lpwstr>
  </property>
  <property fmtid="{D5CDD505-2E9C-101B-9397-08002B2CF9AE}" pid="6" name="x1ye=11">
    <vt:lpwstr>piqe6VgFm654KHRJ4p1ddkNj5lhStuayhbu327o7vhpZ9+4y3eQPY5ItOnpF63GdHzNwbAtBB9XZiYFJ43Y847z1Bo8vZ4AAi1cTNX6wuegW0j2zD85g+r3hkxTfzDNcDThl2F8F7crBmYxKFiZb8AjUY4OzOSm1yiSpxhGisBQNdgrGZZCI5zwmequmPDwKMcwdbf9MRCRYvrcw0LPUS4XhLtHQuRqjKqgFuyO9RFBqTdttiSUAAh8D1phsUaV</vt:lpwstr>
  </property>
  <property fmtid="{D5CDD505-2E9C-101B-9397-08002B2CF9AE}" pid="7" name="x1ye=12">
    <vt:lpwstr>TCBLDmEajbNAYDVDZf52JmxDq3SWaytq35XZFeCwZcaaxN8UFPsrbl2kuyQN7+67PPScK0iQJxU+UBky3ezlYtdnVGr89VRBUGuRW47z0xy/WakkDnL8eGgyDYzrcvFSMnjfndkddg49ogNle/tQEvykwt4rgR+WcyZgD/9psbvlnRy45gQ6+Ns/VcaDpAdOOFQqwQ4+Z9DEQyX5zE1rJ8yOBYrOZGza3GXWwGfNb9ovgJk+RZLNY2s6xSo7xFH</vt:lpwstr>
  </property>
  <property fmtid="{D5CDD505-2E9C-101B-9397-08002B2CF9AE}" pid="8" name="x1ye=13">
    <vt:lpwstr>m8wReglzVs3z2s7pYgextMCapjXJd5HQ63yEklo4Z7C2XYoQGOfjVF3I5Oh7yp0sy9RdKLuZ1wtqWbiCjmbSFpaddOnT/Ht2hDzSwM3i/k44nKFutAdWicgTDfggZP+N7eht+atTaDdhqg5ETF1JICvOvJn+pywvCn9dNHmzPAvwGje0apVHDCVnKT5LdzF0pF4ew9Tv4tvs5X6dR0F8pqLqdSwMm8o4YNFDy8LEVES8ZZb4nLf+klFw/Wr5KrF</vt:lpwstr>
  </property>
  <property fmtid="{D5CDD505-2E9C-101B-9397-08002B2CF9AE}" pid="9" name="x1ye=14">
    <vt:lpwstr>Lr8MWA99DUfmDKRTCSh5TTfmK8KvEQfFhFklXuBuvCEgdVroQyGk83RKispbUiHUM19eZaFKJWMImwqWaqydbdKGBxK/J+FWYMqEyDQij+Fav1OWMtMSsWmxVHgm7SXYXKGApg7ltGuVoyt4lBVc/KvgRtGfBtwF7i7OYCDLLV+2QsTBtG4zwrWe1vzB9ejMPbhx9UHrIxx0kvsxXe5IFTffzOvRvl3QZHzeuS7ofEv3o6OIYv7l6pih9mcQIuE</vt:lpwstr>
  </property>
  <property fmtid="{D5CDD505-2E9C-101B-9397-08002B2CF9AE}" pid="10" name="x1ye=15">
    <vt:lpwstr>2iOlbIMt/GfOJfQDnIFdN+PbABWgdC0zyAr8BBJnE/DfjZGzzzblpdfolTu77RaEx0cePIOex95fWH2mbTwW1Ri8TpChWRfsfyIB+DuzOjODYXPrqOhZvC5avDNP19sDYDfjrIRIwUrJH3mq6JqV2+tAI+fqt4H9XwLa83lDvZDdWzx2qssNNR+ngFlayQBZrSIuyrupt5v9E5oYiOamPtlfswjQoMI0D0tNiQBkGfSl6HILoi/X9hnWqNbikez</vt:lpwstr>
  </property>
  <property fmtid="{D5CDD505-2E9C-101B-9397-08002B2CF9AE}" pid="11" name="x1ye=16">
    <vt:lpwstr>+jqQr3FAbhlfHjUHojUQeAww+oc5jivAc5C7iOWePGFeGqhGJYACJziY/K2Ja647hWOP3POFqPZVyxISFp8+jsOUYNrcstfgZSTKNvNqbKjrGQ78xI6c+H77lmNTCjVrvsGWDnbt7Mvw4C/hotI3sPNIOWZbFuI1Ax6/3KeoHVePzpfCaUwfiUmbQT9KHBCrLH5/PxSFwvpN049M97DBfI3MZsjkGo117+kRGTYSYcwVso7ZlHcO3AT2e0n5z8V</vt:lpwstr>
  </property>
  <property fmtid="{D5CDD505-2E9C-101B-9397-08002B2CF9AE}" pid="12" name="x1ye=17">
    <vt:lpwstr>SmrbWTBndG9rluULlUXGAPEH2HgYXeIoOpKvwjp3AJDFOKDoB1LPXn98wQxcRSKt+6gm68869PytHLUTRVtVKjsQ15msR6bdhN5TODo7A7wFnbRXYjqkh5iPijlt9Vp3f9lxJVMt3niGguaqgIwI65/ldSmq2F2cnymZrTarfHABZ2+gaxPXG01w6D/hc0EPs9pGvZI6YaHN5xDcnE/+qFNJA+DdVQsR9TzdcHkvZzF70VMj6gOkFkMTOAhv6xt</vt:lpwstr>
  </property>
  <property fmtid="{D5CDD505-2E9C-101B-9397-08002B2CF9AE}" pid="13" name="x1ye=18">
    <vt:lpwstr>/UldrGV3S8O0OGT1Q1v4K6kVT2Cp1Octh+eF73NuTvs6ySygyLEATPud+7TInOMb4ItP5IADld0mt3rM6MiX6mkwwQLAybVmF/v1hNhaNfRfH5fksUFEbgJ7eZLzYUqH9HNMwVWOwBpRZ8RNrAshHvk2YCSloiEMwCHV9sdVQC+LsoYSofEtLNj48Z0i+ESEcAW04IjMlXowJSH7D2i4jChkhI86u95KWfUQkGAa+5XsF6ZbDUmgV+I8v4teFgp</vt:lpwstr>
  </property>
  <property fmtid="{D5CDD505-2E9C-101B-9397-08002B2CF9AE}" pid="14" name="x1ye=19">
    <vt:lpwstr>yeCOLGj5jvEKsuaOQmVQaLRVfkft1qnYpKdR2Dhox4z6LkmPE4W1XEB2uGSPUR6w3l8v4LtB5BSwtScqGax70svjeMlTA1M3zJaH9swlCOgQEb0xNA39ywxo417cRAzbOJxhie9FIrxyeLLE46P8UrTf+lsYwGO3G+q4VQ1SlcAKElpfB7kM5b9XgI8iFA7Ib7ceZv2L4I53QCCljnjSt4bFDUa4RuBU4CfiBx4n5oDAFrI5KGLqTtV7gmWWP7F</vt:lpwstr>
  </property>
  <property fmtid="{D5CDD505-2E9C-101B-9397-08002B2CF9AE}" pid="15" name="x1ye=2">
    <vt:lpwstr>aehSU0HpJqDI/3cYgZ3415plzt+z6SJT+zU+NbWidTvjb55JWYvSN1Vdh2a7qMvlZNWhERRWKTscqynDuoY/FxXqWuW2u4zrbaAxNiI0C8zZRg58VxqB9yKO9Y8D2S0nkqPI5l9KY+NDEZ6iX57BtsbvlMrgzOi/n3hVuh7GleVJ9m0AQQrAYrhJnNE8SJbLw8FTxb3t4CN2KB9lbx9LurHS0mIzY/u/bXKh5bsKJEFdDcSB/oaKoz474lkRWCr</vt:lpwstr>
  </property>
  <property fmtid="{D5CDD505-2E9C-101B-9397-08002B2CF9AE}" pid="16" name="x1ye=20">
    <vt:lpwstr>NmTI38+ILO4Nf3xosQ5TH7haRv1Xbm5rSSJPAvmGsFa9iaRdNkfkQL77fbkUKLF3DWlJhh9ir0vRJ3DNHiB1qCZcC+jyW0uOe1ZqRY0I9QjHkpWdp5d/aFwvwRvcD5rs88U/PyPXEkoPJSvUqZeAaALd4oJD05prCD81lg28wyB9+3SYg1drHgusLudphrhHV+ymDuV9R3nJV8RdPr2CcwvoL4U1MDEc0hBO3WUKfpINLxqiKhkB1y5QFbOy+TG</vt:lpwstr>
  </property>
  <property fmtid="{D5CDD505-2E9C-101B-9397-08002B2CF9AE}" pid="17" name="x1ye=21">
    <vt:lpwstr>/y6uvawTWI7/VpyC555c0T7az4MGgBe3M+4zosa93eNSZhTt8wgHZVvbn9NLkdl9Xr91UfvMxfzIQOxHA3OrIr/LcCGKxAUOWqvpvrZnAEhKPOvRnSzI1QXjKpG2OPHJYloSnscLq2cM62IjwoPwa7Ch78zJTPqetX8qbpJhOO1GCGbmKJVjphlXrYFlCVKBIC8Uxpm8j9ntekAikWhSLbL8GaJ48YIHnBsY39N37pOJPWb7FUFuqG5lsqWl060</vt:lpwstr>
  </property>
  <property fmtid="{D5CDD505-2E9C-101B-9397-08002B2CF9AE}" pid="18" name="x1ye=22">
    <vt:lpwstr>eEqmn8+l1bfPZngYQiIDqiWYz6lzGBlSfpNCACX/WffD56gQY/496nZQhDEx70HDBL0vHhMnlfs+LIGDadk8ac01A1t+GdqeF96zA5ZLq8HRU6qzNOdIdE5i/8srPSJyMkB8oj3kHXgATUK4K38TDXF1EETWPFmZAyN6ADOSzaJVOAeYnshHNEbqV+58uwxyjYv6YWbYhIfEAbmBv9Y1cf2gTU71bNP6uL8C21627XGgV5Xh2LWbiCYrFY3vJYX</vt:lpwstr>
  </property>
  <property fmtid="{D5CDD505-2E9C-101B-9397-08002B2CF9AE}" pid="19" name="x1ye=23">
    <vt:lpwstr>bdsBFCfpNm17GroUz7X6ERExhVGx3n7brtX5DpBzX0Y1cqLVx2jUIGv+bdEhIpd5M5KIVIl2qpbrVHE4rnEsPMjWBMqxoWR2H3w8WEkpksYEC0w64qMPa++liHOZE3kVssG7PTkGNHwQuWdCZLk/Ni86RQ4zm+/M15++4Z/jWjVDyrM8MTv8zBVzE2vzJJ7gY9WdMj5Ma7z1/ug/zM5VYEAgb6vtN6OsBYuR6z3S5qi8VK/iM0yCn7Lou9qFg2/</vt:lpwstr>
  </property>
  <property fmtid="{D5CDD505-2E9C-101B-9397-08002B2CF9AE}" pid="20" name="x1ye=24">
    <vt:lpwstr>XmI6DyalxpBjRuRntJSvK20QkEhE/HNg9mnsPhE1TgEI9v5+V0zdgHvYiKOS9M5JdHvzJ2NBlcU7ZeccOB7iYVaWl9cw0cVrzR9mXfedz4sbJS4Uvwn1HLQwl8p5t9Vs4scg8QwInW3tiG7yUzwCfB83wtLEEWfyNakfeRq38Wx9FGpqIxp5120xrKzY3K2ZgZtSBf7qpKYc47JWSkY/0R4OctetVsKyCxzlU1xMnvkR2So+YIQayLoQn9r14nv</vt:lpwstr>
  </property>
  <property fmtid="{D5CDD505-2E9C-101B-9397-08002B2CF9AE}" pid="21" name="x1ye=25">
    <vt:lpwstr>FuFb6MB1uE3uJBas3+/EXFbWCk9o6qS24PUKVAb+BQ5AfTrG5n9JGMdVzOIWjEZfTRwSWLgK5nC5MOzUX95qSiQppdSo9QGVyiAu7jfmRn0uV0qva4JuazluaE+6uKUYNQu1QEoB0ixF7aRj2GVCCppYg5crHbedznzuBYE4oW3N/hbr0i7equkucizU8BRBsOB7ErWz6Mq1/d2LFAtLxtRhDb2oviJr6YhGd9N2OSbm3bJhxQghu+Xy5te1Rx5</vt:lpwstr>
  </property>
  <property fmtid="{D5CDD505-2E9C-101B-9397-08002B2CF9AE}" pid="22" name="x1ye=26">
    <vt:lpwstr>yQBRM9bo3T0CqszIgm/pDubj5Rnjv8GVe7KWj1y6QCj0yTMBmVEH9Rf9br+rHop1m+a89g5u+s9cTnMcpdDcXclevCNs34AF+iCLAUoiN7EAYPxKFR6mmMRrfe7ULFYY1Sz+ctaOihDiBHLcooEWEv/5kIwC1jXVPIKbQf1lKbXz5oROsLvUw89Abb5s+AwFANAW8jdP+A65QgJiz8YP1x6WDxg7MZ/xhZDARCrsM70fE93kKEHfkbYjjeb6Kvm</vt:lpwstr>
  </property>
  <property fmtid="{D5CDD505-2E9C-101B-9397-08002B2CF9AE}" pid="23" name="x1ye=27">
    <vt:lpwstr>dJhVlUegsxHr4bG3hF/0sA4mVqjr5JB1jzt0Y+IuXXSWGmL+4MksqlSNSrSfhDUb3mvjZkP+mgEfzu8pAZjy631C0fzJwUq4Uv+PI0y0r4NzYLPJasSj3wxGn8DhLZLwS+vaV6Y0HRiEghhXV4l4IUR5xqyJyqQc9b9YGYG7mDet5GsCfCJ8K5rlgJhRrGSVFXB40qFvIrf5XGJtxaa2/j1ywdm4FY6VYdjER16My7HhAn54V8IbaTYl55fo63x</vt:lpwstr>
  </property>
  <property fmtid="{D5CDD505-2E9C-101B-9397-08002B2CF9AE}" pid="24" name="x1ye=28">
    <vt:lpwstr>9Dgy7qSLto38wJ5+Rmq5gL4ZImqzAUYJgUMyla1TrK2YxtIsV8f9enxv2IA/cjF0HkqjEiVE3abWwlvoR9Glo1KQfn7JpRcLDwhdM6fTdxxQZkRoiRCT0SQAQge/H/hsKQPzBTGBXCjBPvUzgUigMN+fQ34bwGk3Bs/ZluQma6FnjSsz+gthCxJie3HGMjgwrXt2VqwOHc3/XjJn1xjvOYG7i8mdESB2zqZAA5+lzQ810D3355wK0Daq4XaHoPu</vt:lpwstr>
  </property>
  <property fmtid="{D5CDD505-2E9C-101B-9397-08002B2CF9AE}" pid="25" name="x1ye=29">
    <vt:lpwstr>tHUgxHX4mFY6euTSTed8aOldZAcfKht+c4ipEMTicycdtFMjsJ3eOnJgL7Opc9vUIPyO9Q/DE6d/I731e6351oX+Ux9+mxctxVBjl2APAHP9GX4+9BELJ7PunFAbLb5A/VCFqt+YwJz5tjx0q+vb4OqtE7WtP7YcEzz8T4Z9H8Cm76z9FuSMB9iYf6sKjFcKH6GWlXNLQF2O6DeK8AarFL+XoEf/mHBHlxbUQUsewIFX6rTZL6dw96UcJFKk+C4</vt:lpwstr>
  </property>
  <property fmtid="{D5CDD505-2E9C-101B-9397-08002B2CF9AE}" pid="26" name="x1ye=3">
    <vt:lpwstr>vAgz0bLmzpsrpyJE/E0FeutlaR2Fh3ghHXaScIdOttBsHRjs6BhAm2fQgKwXewQbYjWgQit8NxcrvCo2LcaUkrhElJTbbViRIVWhS+12nigK4EMVfxe85GWwt1hUjxfsbjuh9F/mnhfHv3raUTk+VsP8kNZS+gdDjpXoDJ/fGU+p70ExdZqPQXoy2IdpwBmKhUbSXoYKnzjylz4uTrGEeAGvlO4gvG+yxUy32Fhh8UiMgVlkZibkbDidhsPe50g</vt:lpwstr>
  </property>
  <property fmtid="{D5CDD505-2E9C-101B-9397-08002B2CF9AE}" pid="27" name="x1ye=30">
    <vt:lpwstr>VP0ahUaEHh6fW4z7aqWxtkwqaerbx57myEaMfeXlOMvnamGfLngktMmbGM9sav4tccFQti16vcFq7TBdHQvD9Z1HU/2G0/28dkjwNqnTjj4tBE6KmJ66x6Cc5luAS+Xhw1alA2vAZ43f6RT0WQNW1fBXU5A/UzjKWGA16fXq8BViGh6NM0uUN7OUEpBT/tdkxt0zTxShjzi+y71Zvth/3P4aDXB2c0kYlciMYpZdqSaAIOCbJFHfWVF9BLeaHOi</vt:lpwstr>
  </property>
  <property fmtid="{D5CDD505-2E9C-101B-9397-08002B2CF9AE}" pid="28" name="x1ye=31">
    <vt:lpwstr>VWda2dbQKW+pu2Cx5XCOKT1Ignk6I9GFeSK16MJkv75kPUyKFbCiwfKdeLWl3H3kbWHURrsskJWIFNIdJpKV88dxXs7owDtbBmQT7CvFAHO55W4+xXWqenfc/mc/OWoEkofqFT5Ey6jkImgEwpH6yAdONaVxYZ9g6f6kTX/CeCdV2g9fSS6w88R+6RPfc+J55UudtzTef1uJcoH12osxNXeDDM1Dp9e2q3Xp1QwzaZuinI/9opnNSe4a0Zdbx4/</vt:lpwstr>
  </property>
  <property fmtid="{D5CDD505-2E9C-101B-9397-08002B2CF9AE}" pid="29" name="x1ye=32">
    <vt:lpwstr>Ni4mDputdtGtYEi+WnXVJKpVIp1SEHMp8keufj6vrqKisQRF0Yn8g5QD5Gd+IQEZAlwmsgabHU+1rHC2i/CdWJkdWmhSgClwaSJZdbLXlX1CcaJfEa+KX+mM6GwWY9vapWsGGVv4Qq7+QzGzIgCruxmVmkHY/uyErpk/koVnigutzkAOEUB/8zx4Og/bMwniC9b9iNZILtXhiwVGxUylyOEdMTuzpiYbP7mUkqhYe+PWhhNvooDTH0+DplVldns</vt:lpwstr>
  </property>
  <property fmtid="{D5CDD505-2E9C-101B-9397-08002B2CF9AE}" pid="30" name="x1ye=33">
    <vt:lpwstr>0rZnHBHhrv2jn2pDw7vSPm21T7Etn4GigLeaJGzBPEdzf81Yyj8c7eAIgj1ljXPHDM1vk8OE6rzd7+H5hSzvLmvwNSHRRYiJ5+7326MPOqjRUz48t3heUb0fWqO/04FhYis4K4KRcmKp//dYOh7JMu/m3ZcJ1lxRAoY3a1gAsaG04zmdfap0OPZcJiesZ4nmbiFidOkj+R6x8Im4IHc2v3dBz6uv3w03E2bBMeiV+8ONiprhqr77kSkVXXRXaG8</vt:lpwstr>
  </property>
  <property fmtid="{D5CDD505-2E9C-101B-9397-08002B2CF9AE}" pid="31" name="x1ye=34">
    <vt:lpwstr>x+J5zElpUpcGOd4Sut19sVlvvWSaH2wicTgMHf39wTurSNKTT9qiaBDeuattO41BJRfaFCsxiahGbmd4qiyJqgKLgH+BgOyoZSXRxVPQv48dWDJ1HstS8tk/OZy5T74oEjUeyXin3wDKdAz9QDwtD6cMT9LW9G6011rh++zQrSOfLdmkLNtfpTdQrZrP6PbHrY/KRjebueOGJlAiZOJKzoEKR8l/dQ2tMyDI8lk7/8N4zthDadtkKRPbdNSo62y</vt:lpwstr>
  </property>
  <property fmtid="{D5CDD505-2E9C-101B-9397-08002B2CF9AE}" pid="32" name="x1ye=35">
    <vt:lpwstr>F/ISzy165do6N5yodhJb81ACKDJ/YTtGUNRksSDNC7/EiDdoKa1hJvy3Czj5LBEU8UO4zSKbreGV1ufbwPmb5n69mSMqPWYF5s7C2Q5b8reWxCxBK3nNkYHhy8lanDy20lkiRRgvRoI+RTiv5iinCir30y3ytRH9hMzoZNczwxdEh+IDagp6mCuRU40WUBap+l9AJnPFqEgEddIR98MSBKsQ8cEji+U/Cgwpt6yIaGzAi5+/R3vKUR1YiXp9cmI</vt:lpwstr>
  </property>
  <property fmtid="{D5CDD505-2E9C-101B-9397-08002B2CF9AE}" pid="33" name="x1ye=36">
    <vt:lpwstr>mi6GWcvprB01gzhZsXbcEvQ/A3g1mWkBxa9eRBx20WXxax/PvG3MxX1gYiQkc0glbfMgWNaKECdZjG1C6Sx26bEIk8llA/IHh+yk7qKbB1NjoXEtYu9HPOxCqpyZaKjLPc+D5tyPx+IH9Ltvl1tsuh9xPurQINKFQhcoSNVDt0jz+b4eC0PlTu3ScjPUcP2KAIfuYnyOFlXedpPNMcWCHwIfd/fIBtKaOpsmF79rlJ+jDTHkEjDQ6E9oOqGAxrk</vt:lpwstr>
  </property>
  <property fmtid="{D5CDD505-2E9C-101B-9397-08002B2CF9AE}" pid="34" name="x1ye=37">
    <vt:lpwstr>TKCvBUKdMHoVOWuCGHpmNt4cNtn5Ms2mXGWadMnaoY721CJVzx5QsmoTOSyH0RVU/sT82yby/4odjgBVxcUzHVTVK7n2X6Bp9CmEqFkMgaQGbY7L+GDs9phkEH/yjX7K4Z8tBCq2cv4Q6oFi6zSpsydZi5RqQezkgUwbxIbPBxbmc0Ycvj9AkVf+KpDYhMkmzBUEqQp4aeIPltQuvjTTHtByk2EltRK3FYhe4W3jdPIUZ8GZ8BAJWe1Rx9of72o</vt:lpwstr>
  </property>
  <property fmtid="{D5CDD505-2E9C-101B-9397-08002B2CF9AE}" pid="35" name="x1ye=38">
    <vt:lpwstr>+CwZfubOegDUvx1diGi0y77dBn1CJbKmBNrqedAl8lLytfjNm7Dn+mjzhalsZKK4sdCFPnsWDfBxF08mPbZCupKkuDcVZtsNqRG9Zi41DBYi1KnSPJWv4MgGa3PpeJTw91H+7tH+zuy3m3slXqViJW7CGQGas94qD+PgtVRwaPAZSzL10pg1chDxK9foTwNVYQv5UYl89yaYVNHSc9o0Xy+VwW+oAKHFS+INNZVg14Wy99jkraDzO8iRW2D4CHJ</vt:lpwstr>
  </property>
  <property fmtid="{D5CDD505-2E9C-101B-9397-08002B2CF9AE}" pid="36" name="x1ye=39">
    <vt:lpwstr>KZh7kNRwAKoaJZRajEy6d14b+E08w6PK6tbE705mQag+JywnpuqJ4GS6FMVWIzUVeaOkD3/zt6vFaf8/NQqCtO4NXZQfhOK0ViL/vRfM1jzL17N3YgJE+HA9R2jabdNBykt8OFjrDk6SDtlU7MEWdPvFdq3sytQRn/DpBo4VoPN10WQVLC/cTjvwehZv2kBJRSQNmmxl7RWM9u68Ym4YfHXZ3Hn9iYIA0Hqx9x5peFFRccn5d/tmUq3Bjuh2u+r</vt:lpwstr>
  </property>
  <property fmtid="{D5CDD505-2E9C-101B-9397-08002B2CF9AE}" pid="37" name="x1ye=4">
    <vt:lpwstr>TxKCXNWS6njVkqkGVq2DqtgQGbFuIU8YrmbE0Qu5XUQSB53PRe/7ribC3e1ApATV/AY8/RIMqm0x9Z7QqqHGoxbh3jpmqkNF/7olwJZR1MRSCS/SEiTKdpJmjLEc9Z0C5ScoNm8RP/OVSemNWxlzU5m5+0KqGW82lULLmJPRw5UW46w/d6gZVCdKvlNaxqYQnpPrJhN/DoK879HD4aKlPtBdnOhGjukgzkzE8JmQu14RNcZxP20YxTQHsqzkcSD</vt:lpwstr>
  </property>
  <property fmtid="{D5CDD505-2E9C-101B-9397-08002B2CF9AE}" pid="38" name="x1ye=40">
    <vt:lpwstr>zuELiG2ra0obqIqvQDVSdf9efivyuSxws6TaZAf6vLli98CKlh/k7m7mfPQjdrivnMSGgWLDlU+1UOvXzKPfVv01/SJEc1qgAQwCaOUCdGU6Tu0mUYtDq0vJZIioBXxgxDnuWjpVspkSvDbn+NjN8AGcNXThrQSSvwS3cZ0k9FhDd5GE9eInbBjp63Tb/m5v6O3PKvVvjDzUO7zU021UALaqDozaesf84PmwIlDEGHEBtT/emA36dV+wWEnZxoT</vt:lpwstr>
  </property>
  <property fmtid="{D5CDD505-2E9C-101B-9397-08002B2CF9AE}" pid="39" name="x1ye=41">
    <vt:lpwstr>J/IL8+17ry9gRjv4o+DpBMMLsxn4miTzF85JmgCRjl/wuTZYnoDreb9oudJIi9rNXFNJ4ut33mdYNsw5bUV3lmPf0sBMRPOmd3spwVjVTHzIi0lLIaUXGgOlUqjwEC3lN4h8RXUrumoMVJQ+fFFiJZnWgHgJi+Ctha2axIHAEJziAp+Rdz1/SKzM2otoY09larYFosYM0+E3jYJ9UVrEFir1vXO/Jr3lhUoF3ZmfjBHJERJDJigSKZZAlsMEKlp</vt:lpwstr>
  </property>
  <property fmtid="{D5CDD505-2E9C-101B-9397-08002B2CF9AE}" pid="40" name="x1ye=42">
    <vt:lpwstr>AtV0Jr7ISXUGkXzK9hwfmTDhvg75LxYE+1DG0xcK9CXdfTKMXz++K8aEHNb1MBf2a1DjUy12BsxPPl5eNy4E8cPY5mFcJq7ce01UkjJX1lea+TLuDM5t4UDAMICc/xkEFdzQNCCMQgeEhligzyurFxl51L9xbWg4T96+Gm3pzDR7UbjNJmWhcwNdM77EHffWDCHxvEmY8vI9VhcLScmVPCgVo+QNEwC7Tn+qaBauOE42+bOIWxSTHi+VWfoPiZ8</vt:lpwstr>
  </property>
  <property fmtid="{D5CDD505-2E9C-101B-9397-08002B2CF9AE}" pid="41" name="x1ye=43">
    <vt:lpwstr>O1EWL9CxYMegYb74MnVt2NPmnZYZ1CHOp8pWFPF2HXMl8nIH5hcWtCNqwRIqPqxr7PiM7xTE9Y5p7o10lR9gUbE4QSqRxb+LQLER/ug5x3jp2gMtkCknF0pNOyLkvLAONWoEQDf5Jg+9KBGL6IL+dqwCsjEL0M1IbDV0XUl7Y+9uSc7JgGIvXwO5i6K38NbxgtMZp5g2CcRjOGzvOYqTXNHVd9SfFQ6+L6WIlkGY68Wb3yKoEZ9Ld5TX2Pih6AI</vt:lpwstr>
  </property>
  <property fmtid="{D5CDD505-2E9C-101B-9397-08002B2CF9AE}" pid="42" name="x1ye=44">
    <vt:lpwstr>MS72cE5w6XJ4ZzUpEdqcaWxhddapPR3yuZVxMvPKH2jOUybApQkLT4hQdxZ9pAFPjVLkMD7ohOJt9DZwpGvMjx5XlWBIxcyLcTaNenuio24pnDRxehurzxu3w7XlMtqGO6P9URdjkgnKDp5o5mkMBLaMGiZ9L2Gpc8vVeudtsVad6jpyLeJbTOdHE+4JJmWFUXEyQuA3Kxdy0U1E4HMfchfOlT+VVAZCkjYc/X4HwvSbMOMCd++jlotT2cwn6Zb</vt:lpwstr>
  </property>
  <property fmtid="{D5CDD505-2E9C-101B-9397-08002B2CF9AE}" pid="43" name="x1ye=45">
    <vt:lpwstr>bX2MaxBNXpc/kFMms+X34u3kZSRExjD9njp/taLF00Jc3+NPwhDzLKhdZI/LyHe4/yaG8GH3C3Rxgo7dXasH3sPsepi41lbUjvw7KB0FYh5L4EoKrMfrqhTbL3rEW3vryCz3AEhbB3I1AwyhyG2Yp7ve3nGw8Bpr0QTm6Jj+FbHY5iENCJJOeR/Ld8SuxMKkkcfczsbMmuyOvWbwxyA8toqjGgv0HCWBssnYBsFa1jSbF8AqfIYMFY2ECNcp9tQ</vt:lpwstr>
  </property>
  <property fmtid="{D5CDD505-2E9C-101B-9397-08002B2CF9AE}" pid="44" name="x1ye=46">
    <vt:lpwstr>bokL5PGbT9J/Jojye+Us0pOhnlTaU8fqdBgUChOA7htPn0LHEiYQtEjN9RRzyVSILVRex9Hx9TnBeJ/PlzQfUviGqA3VeohJvwFllLGpQeg0nPwjLkHPWRO8elnAcHqKKDK8C4ng5hIOecvKkp3KR+TzJ9kCZBro2fd0ztSMnmKaK7orPoLBCouE2UhYB0RJNBJfWLFQBu7GJEFVEe0h0kUuVaBsUa5osnkjiNeNTSdLfqmfUAERsEeA8O+lHGo</vt:lpwstr>
  </property>
  <property fmtid="{D5CDD505-2E9C-101B-9397-08002B2CF9AE}" pid="45" name="x1ye=47">
    <vt:lpwstr>Pi82Hiey4qYHU30IvgcsgC9hipcUlOWAK+mwFBDoKkdZS6pWsLHadXDCyeR8Ocr8F5hSZUiZuWWELnRsvfiwoddV1tMDeDCzRK25C8VwYEA+8oUR5HbNyOBqEEo6A/NtkIv6Un07f20l5iFX94WbiAI1kROwZ8wWenR0wxycaAtJJpvxxWyMFLei0klieqlYXkJEukAo460Gs8YgooniKSXyu0uz3ewc60apIpX1Sw1gUjMhwRdZmat4ENentJm</vt:lpwstr>
  </property>
  <property fmtid="{D5CDD505-2E9C-101B-9397-08002B2CF9AE}" pid="46" name="x1ye=48">
    <vt:lpwstr>vNyvDa8eKNUUVvT5aCZbQ4dMP5Q4flVlapAPV1rsjkLSWneQ6VyjS5oudr1RXbStNVNTagvUKcy8JZKwVuRTSW/I/VwNWrsmSsV3iiOwoOmWQfBmgltnQ3AgxvZehn58Gy2thw1Mp4ePHH7EQF6EL9FOENqdJdC7PLU2yDoHg93yV41/pQ2DvaEInhLcHVDPKkCpec8J6nf9bTAOGH9Z6D55iYowBOwaQ1qZgQmg29816znDGwt2xu6GsmecWkh</vt:lpwstr>
  </property>
  <property fmtid="{D5CDD505-2E9C-101B-9397-08002B2CF9AE}" pid="47" name="x1ye=49">
    <vt:lpwstr>vffEY1UUGyNhJSG6+ZvVv5veLtk/loEoQiXydD5s7hiaNjxRzRK5OcyCDkBz6+Vo4KIATvY4pp2GTmPsl5U8IryjWvaOx2emcNvo9cKCf5UU45qzWM0XLtKMMqLmF4TNRnNL5ArXQ5MQ1UtkrkjjclA0hJzIbdFrpkSPkEEicffrV8z5LZL1n/WOqqfOwEkM+KxKrdKbvCl68bxldWnbFqpOIN+nCJlQNdEjjUD7vTPXlpDAAMcttSQvunqduXL</vt:lpwstr>
  </property>
  <property fmtid="{D5CDD505-2E9C-101B-9397-08002B2CF9AE}" pid="48" name="x1ye=5">
    <vt:lpwstr>GnFjInXB7L+bx+W5tr/tsvgHWWqTMRDjtZo+KbC3cLEdJ+Dv+9Rt1XgTcmLu6LQ5VHn+ij9BYpJ2pL4hHd6L+vsmWnWCT0JNQWK+jDguf+LFs3l1+RnGeXtFeW+ghOU9MvmylWE+MtBAcsOLg+IFanxcK7pWKPlnYFT14fVBwccI3HtrG+0j4i8ZtEgMtSRRH3aXlRi1AC3uKghexJSWdrpzkuO60h2S9turWG2t8qhrXXZ2eWbA5Rq4T0N2spb</vt:lpwstr>
  </property>
  <property fmtid="{D5CDD505-2E9C-101B-9397-08002B2CF9AE}" pid="49" name="x1ye=50">
    <vt:lpwstr>tnjaBl9mm/AbBwgsDSOoG322oJK0bHtL3WxeJrTmKs8zXcih5pPfyFrqNVfumvuq3wnjZWMrQqFQnqEVYVpN0/RmwToAcovNUrkudY/df6suC7f8KIDNKbgL9tyCpsagROEyhWVVd+//CzLEKPvi53n32zoVKTYf1NOvh6OBzkMgu5gDCO5wfF8PQZKIf9YBdDkIx1HS4XUwzkxDyad2cvJ0OkbX1G2qMSSjghSISxRhH+RnwOttIVavLYKRR/T</vt:lpwstr>
  </property>
  <property fmtid="{D5CDD505-2E9C-101B-9397-08002B2CF9AE}" pid="50" name="x1ye=51">
    <vt:lpwstr>f20IEvRTKAXNcDNy0l0y6wLO6cnZWNRX7V5TArrWDNp3yliJEl7hfivMiSaZSMki8uxvIRqHiSYAGQppguM850+/dPfKADacszl4vCZ6eMFg7UwngkJt0SrKGnQpc+mEpgn4TRkr0I5KTfJs/RVEjmWJVHG4CcjkuUCDEgVq9xl57+u96kFjm+nciq3u9ISCjsAE45i7DuwCRL8/7VO/xHI9S1YK79zXMlJRR3Ecpv99XxXduee5LtoycYobOzm</vt:lpwstr>
  </property>
  <property fmtid="{D5CDD505-2E9C-101B-9397-08002B2CF9AE}" pid="51" name="x1ye=52">
    <vt:lpwstr>VXOTX+qHgXrqMWTxIL39rd0L5pHviFp7DostaX7ju2wVAXFkPCaKY2WUJArAvnMVs+/aNgyR+sL0yWeKGsTQX/xj33v6Fj7cZjLjb9e7u+qPULFRI7PptLGYXmMoJFmG9dvcKWZWQ1sqU8gj7ZNxF6mCod1diLkAwzAh4Uh9IEabIpvnIHv+nImEZ+6KD4h7k0PUXuIXb/gfZ+PYKteMp/afwVqwMtyudtNSii9FVufik+8+TC35it7lHj7wTQ9</vt:lpwstr>
  </property>
  <property fmtid="{D5CDD505-2E9C-101B-9397-08002B2CF9AE}" pid="52" name="x1ye=53">
    <vt:lpwstr>0Ef55fhkiaWrvhg/6pYMDs7gVj2rAzw7cNAGskxbJ7iXrongcsOET9U6VITKsFuzfLC9VD1rBXH+rVgeSyf0V/UBj3wInXS2qW/+sfBQBB5SYIqy/7wB2HGcNfL4zrUaxCObVbP05v4E9nB5Ci0zpcJr0DOIHePjxx+38yYxbL3HobcH74hrFsLzwfjl3fAqBAlYG1yLjtNlZGWvl+RPSzxt8gQHGsfzhxs9znUQFwEtT/Pda/M4OW9sSRQzt9+</vt:lpwstr>
  </property>
  <property fmtid="{D5CDD505-2E9C-101B-9397-08002B2CF9AE}" pid="53" name="x1ye=54">
    <vt:lpwstr>JjdZxBH6XZuXNLduPv2YmIUPuwJVKXUKJAGNIxaTwT60WjeizSGnTdzcmDiuxn36V9A65aA0YUWPAR297H58ToyEmY05Gaj7ANnKqrS9deemzf5EosyTW25JF8v0oWbkEWRltcolSEifdpRHezbjfq/o1Mcp8H8FrD9kvEenhYDEzXRlQZsCgGlMLSA7qk1eA5WkUGRYTzeo8fmEkgFsWRKx53VkajkkR4V7By2XXh73E4NYUk80e5kcAAWoLjN</vt:lpwstr>
  </property>
  <property fmtid="{D5CDD505-2E9C-101B-9397-08002B2CF9AE}" pid="54" name="x1ye=55">
    <vt:lpwstr>W9jUAHAm+z/k8zX29B5lJ0JIMKLkIyR6xSKyZOhRG2XECZc1Nkooer7CJsoq9XSOUrC67qnLC4WY3UJJ82CP1nwJzUH4HU2ZhtKDPR/ThLp+9Mmg1tHmPDLUUrNYf+2+vE1SEkk3KZyFqPecIsj1+6XJK+L+kXcZOdGBGw9hRNGWJXgolU9Rywl/gj/ypWO0WJau0C6aN8z5ySRLZ8xs6OsYR6gZeGCtTuy+1aIz32RSBMyYNeEBU2Wz060CnM8</vt:lpwstr>
  </property>
  <property fmtid="{D5CDD505-2E9C-101B-9397-08002B2CF9AE}" pid="55" name="x1ye=56">
    <vt:lpwstr>rYQzhzYSrtUHeHU+QhOOJM18s6QJI3uHDHF7V9MAzC+oyERgW0NmK3P3mGqZCBAroJGsHpc9jLOxdDJ1LJglhX33kUo+XyCjk2mvJp09w4pSK7rxMUY3DZpKLWBbbrDVvhianQHGYbKYPH+xEHFdyeL3HjpJhf5UcLJlRY4ZXrnxnMn0+kHL2l4cYwrD57SVPLv0cl3VYpL1PfSBxgtL5zMWERIW/FJmYVWyX5CQojY9FUVFaye9T4R8xi/mg/E</vt:lpwstr>
  </property>
  <property fmtid="{D5CDD505-2E9C-101B-9397-08002B2CF9AE}" pid="56" name="x1ye=57">
    <vt:lpwstr>9E9dTgAMXgouVvCCytdFqjCzMkizWPYmjJwICBGBKRH49Tjrqqkr8YRMhIzLXXW8LmxHWCaPWqM2HV/cfGF6RDjO/DhWsjIdowM4WZ8zmH4jbfm/PQhEqfteGNSyh2AS4ipvCN17vZoD4Xu7t29X0fuzhKTRMQKxfcfZ1Pb9+/m77ETja2tXHKWpgbJSyD093IKSeHLdb7CBPoLzfRUOq5t5LxHNOlUnZ/aeHh+48f7zfO0EsbYKA1lklZqSMWH</vt:lpwstr>
  </property>
  <property fmtid="{D5CDD505-2E9C-101B-9397-08002B2CF9AE}" pid="57" name="x1ye=58">
    <vt:lpwstr>zm4cugWhGpHa43Az12w1ajX2n+iKmUtgLyKst7qQeNOpUew0zvDV6CK6Dyws35Zf2cFwAjX9oynVZ8BpdHBtILlZsmxDTk27Kf8VG5F9jVF/3/UFOA5hHd32KN4j5afq1+TdidEqe7lMssMe+YlZkTnpwmuprP7aKqvd11ZJiJjuFYlXSrbAb8s/IfLicg41RPEu3eayWqWRF/rChbmnrf9PBmQB3Xq+1NDb0vDKoSgX9u83RP7Gu2Q9FkCS18j</vt:lpwstr>
  </property>
  <property fmtid="{D5CDD505-2E9C-101B-9397-08002B2CF9AE}" pid="58" name="x1ye=59">
    <vt:lpwstr>P0tZjjyBrl0zeuWxXLdSrXbtEtlHfEYOUoRIZg5UiPzazHumeDg+3peXX2vcU6/Ll5ZjeI4XOtmID3vpc47EVetxOUU5M/vUH6tbvngVMj9OrMzZJXPOhCb99Q5NgXZ5SVK4MIUovRx2Iwjjlz6LwXulwaPvnhpb4fXLs/esaveTXiNp13ID5AP/l1A1MnoVNsyj4lLgpldaDBUOMtzpqUGFP26+Vw9kgtg+8VMzO2ETXzxEu5Z/iY0M2tf7POW</vt:lpwstr>
  </property>
  <property fmtid="{D5CDD505-2E9C-101B-9397-08002B2CF9AE}" pid="59" name="x1ye=6">
    <vt:lpwstr>8G8pvEc9U/NQSELx+L5ud0CtL5mmy2kAXbLDwgwjpdEfZmaNmtCPdhjF+7pAUloK6wjuX73j417nXk0ZENnBuo8WWHnr77lkyluLx3URGAYTGhWsLLBdQmRGnZn4OHyPiSknGOyXKQj30qasxexwKNX1009zmmH5yQ61rzWRX7eC/sUFQFe+ukeWLTurB39/SrrzmV9KubyHKElPQeclz/HUz/fbXUJiOOn2dSi/kZy1w7whaY8UaU8Nfzwd48R</vt:lpwstr>
  </property>
  <property fmtid="{D5CDD505-2E9C-101B-9397-08002B2CF9AE}" pid="60" name="x1ye=60">
    <vt:lpwstr>OjNg1XytwLjNmYoRKYZqKz+QBM49BBvPnyZx8NANHCv9+AWbGAxwvpIE6t/+SattSQJ25CXChYyZPQZBe69cgu8ZxlBVwBu4HB8lHNJTXije/y6LXKoT93xMx9R8ySkX8xupIyUY9S0kHj3AcVseRMl2bL9HqOsx4B63NlqB/WABaC9SZls+RRtjQDDzEoKwBEhST1jQVJgZVmbFOwaXIQnSTdaR++yCK04acrPIsZPKtoqjIxsUQXzQWAu85LZ</vt:lpwstr>
  </property>
  <property fmtid="{D5CDD505-2E9C-101B-9397-08002B2CF9AE}" pid="61" name="x1ye=61">
    <vt:lpwstr>FH9rGiDmABUv8tTagS+FoOIq2ynkDvL5APwHc+EXQPqeU6kAoWGRsoMmj+HwVdwvpmpnxPiEXJA2EvJYMfztgADzj2KuF3DC/PArTDnP0aWRhNIJR4G8hBEZWE1t8n9eVKLbdIsg7QsuF54+2boAGucRrAF9DDpEptg030n3JAJwXaGalnNcMOd5i7Pnd3vrXmHYyN6r/fwP1JfOUzTpx0JttySH/AVOwsj0gzybLYCdt5ZZ5s8ahzbFwFON5Ba</vt:lpwstr>
  </property>
  <property fmtid="{D5CDD505-2E9C-101B-9397-08002B2CF9AE}" pid="62" name="x1ye=62">
    <vt:lpwstr>AolZ1DjTflUjLX6BOSE0EgOI3wdDvUYpzbQ7s9yNs1BjanuFQGZSCrbSJjOGyGivKOPQL2ceGRbrzVxQJGxWqy6AUSJBkpEYQU8ucig5jGjDGUXVFen+9p0CFLCCRl/hVBhQZGDYqzyEHoY9IZZTdU+pdm9CU/lVkA6kom52M/DBXHFzP05PoEd+jr0KYtOhqJoOtk/tyFTX9pUeX/2Jf1v8KDZCV8XWIbqI0kVMJt0ASQLu1e77APLmuFPtJ53</vt:lpwstr>
  </property>
  <property fmtid="{D5CDD505-2E9C-101B-9397-08002B2CF9AE}" pid="63" name="x1ye=63">
    <vt:lpwstr>KJEqhsy14Qhuz38a+bMFVY+1BdoZ57nBlD8G8MVaBpdl9YK55FJDEKWGehM17NCtLwu9Xz8TxrKlxkTv0UpLuoFOJiKKHMthCo9meiWXxBfDrN2qKWJh83DfRx6wFCLSDHvmVsYMTTqCF0bAw0kljbPcG8vKCb9Os1GKU+U6r9ca5HylJi8sspCe22JiguYJGm74AqBhY+YnEStfHQnriuUVW+sJQqBIqJFAKGBllzcau/aPsTGd1PTX0IderTx</vt:lpwstr>
  </property>
  <property fmtid="{D5CDD505-2E9C-101B-9397-08002B2CF9AE}" pid="64" name="x1ye=64">
    <vt:lpwstr>w7xXct+UFCB7K/MtuQ6Mo8IdomI0aEJGcdfrHhXUFFi4S+hlAlwkmCmJjz3HjM/34KYKn4inZgVAeHpAWC2jfRzhr70hber75ZDb4k9ysGfjzopa2jI9RBwHG9qnhvm7JBJtgDHUUwW2p2xXZOYQ5x8bzYjfW6C3KPhnvSdNZ57RkATgaX4C3O3dV1uJhb7ZmpeWlDhmf3s1Dr+6cIx7rSInco3lA4iBv3CdumIqkkTquQflteAu9fWYsPwYFp1</vt:lpwstr>
  </property>
  <property fmtid="{D5CDD505-2E9C-101B-9397-08002B2CF9AE}" pid="65" name="x1ye=65">
    <vt:lpwstr>vj5WMK68WZIqAFzA/3yTzYodGRNxEPvcKnBptZZhuJjew1jEzBhJQaWNFs2hAD9TZo9sK6K/TuLsOafE0Lr/H+r9qWOuxMA3eamMA2vEwBMvenVm6z+gIiMlfgDE0UtjwTmXbbJhnp6708Jja4vKyOp7PI0JEGwenGNXPqSFOHKk6HZDMkhnA33JiiaWMGvOYttAWFoNyaA9ISVhUT5xdfWS2y5w9VYa/qo2N1QOCH/M5ysmmjQXwdlpxCNrux7</vt:lpwstr>
  </property>
  <property fmtid="{D5CDD505-2E9C-101B-9397-08002B2CF9AE}" pid="66" name="x1ye=66">
    <vt:lpwstr>KQKY73CHGlBVChQwYqowL1Uj9azI7wBVwOhqqCu/k7fOgxk3Olrhn7jOjF/5W5XH8HgpiH/erg7X4GiIR5w6CXdEIBeGp/GaRJoSJMmqYvKr8FMNiA6O8l73g2P1tp+cuoLijSZ2bcDf4HlBbj7jRrWKbmwG/wTZQaeNBMlaveqLL34b2/is1b11UtiqIfRAEccvEKcs6ZzuSc89c/ruTOBdtaa885hoSlJ4ClvB03v7zp2qAhBNwZaMrsfiTma</vt:lpwstr>
  </property>
  <property fmtid="{D5CDD505-2E9C-101B-9397-08002B2CF9AE}" pid="67" name="x1ye=67">
    <vt:lpwstr>YAxDPbIu/wr9167X5O//pSttG0rwv5AG0dUg2bNHzwIuzWaiVWVaLKoTgt10mmF7MtYs3ow2Z8iz2qq0V5TN+/0Cjf24LT6l4o4LruRofAq5xPmI63HzSmePsQIfFIY+ZtkUejTwmg3O3XNKbIdd9XmREM1dyusiW1f465ip14NRQg1wWZSI9Hl4CpaJNCjiBW64bk7Hwo5yP1r6g6h2vg2ZWCeMLraQZr/fHH51ezuZ4f+FwTJZL+hlb2RBwxf</vt:lpwstr>
  </property>
  <property fmtid="{D5CDD505-2E9C-101B-9397-08002B2CF9AE}" pid="68" name="x1ye=68">
    <vt:lpwstr>ZJp22SLCfej87zAHUbVDlGEtTxwQqUAwsphPzwf+pJcRrnijQJhnKxJgvaEEkgrf2j+nUE2yA/MmSTOuVHTO+4HhD0VDn8PSlzuR8irmkj1ibgyNR+tHo1nEDRjfmXE0s+RdIj8yHesvICx6wToB6dPR6MZYkb9aW18yrv7jexP6mteoQnUXv3gMCaVDC+uGV9IM8InrZAkNNpNH1upo2TD5c4f9tFiaU1wFp86+3LS4/5SP3oxG/biMcbq+IAo</vt:lpwstr>
  </property>
  <property fmtid="{D5CDD505-2E9C-101B-9397-08002B2CF9AE}" pid="69" name="x1ye=69">
    <vt:lpwstr>N9dIx8eNF9v5YYbLxFT9mgH0gQWnpEOApavp97MQmwuev0rFlANsJgA6xZ0SapfXHjoXIMT7UH6QRGIzAOVOJYiqyuFf8xxeCvcscI5pN0C22neh98kNkcxjDb1zq+eGV2kH9U0F/ECUtJ64c3TKx5dEmtS8+72qYs4sOeyohxR8anyvnVHrtgBsZKbudF+w1OuXn3Try7JtgC6Bx1CpK02enYZPi8j2OfisOTdZ1yvZmIxwFtQ8z98yBZTmuBX</vt:lpwstr>
  </property>
  <property fmtid="{D5CDD505-2E9C-101B-9397-08002B2CF9AE}" pid="70" name="x1ye=7">
    <vt:lpwstr>uraP3hX/PbKA5B9AxGKxcCc/bUjHwvambeZNKGuGjtQ1Sgh0AyhEUDaR5loQB8qJhwhH3UasRxv3XFtNJ6xU30Bl5CrL1ZWErLnSS8gHl6LEJHKtf3Ou+m4WIrry8peE5VZPymoglnRGGAzbJ9V3HqfynbtJnu4JiI/oOT7YIQgARu0/snjc68tGjF0JeIfPm0nhjdoRv/k8mgc5ETI/NfEXRXd5i8xfz19xgCh8aI8vyinYXuOtlitVCaIUfx4</vt:lpwstr>
  </property>
  <property fmtid="{D5CDD505-2E9C-101B-9397-08002B2CF9AE}" pid="71" name="x1ye=70">
    <vt:lpwstr>mgfzIYU/d3KvzlNzRR/MEH5b3LFXOT9nAdDhrs99UHVH7aYLkiIa6PdCvlVfIxit99Y0V0crGtjmFruXkkm3Mq6sK4Xu+f+pSJCG0rMyf8by9WaRKLA5ej01y68YUUWdAcOBZSPax3pr5t25/3/QZ0ixyB0RNYMyH+vjIKKm/GLtWCTQjP7Eg//ALf7z+XP+ga1FnrPNXQiedTLyo6+e2pxeTz6YyXlTVrXkV5MhWhUNRv9dB9C26KocCadSH5u</vt:lpwstr>
  </property>
  <property fmtid="{D5CDD505-2E9C-101B-9397-08002B2CF9AE}" pid="72" name="x1ye=71">
    <vt:lpwstr>S99g+za+9eBhyYSLSqSq230YUAoPqQBiZek3+VK66oWbOJLTf769rGGSCTknfbpM5qKvReNSFtSRqSdCKfSpoTVsniH9UoJeByEbXYJAgGDMkNs69v83Wljxo3PI8nGTbJxncivt6OJvGevjokUPufSpCLDJHJj9XT5ORRdcAwixGzy5HuVkzNM8jDamRmzir9RuWlQoFPXMRUwh+FIXvP32QMZeRmR0grcbb/k/ROQqNfnb9p2Xe0mGiqan6nT</vt:lpwstr>
  </property>
  <property fmtid="{D5CDD505-2E9C-101B-9397-08002B2CF9AE}" pid="73" name="x1ye=72">
    <vt:lpwstr>5OttVllKP/+OryoQ44R9zl6yYF//ivcHPQRxL1ffv/7+1NYy+dJebauqeXEoRKGec84z9jh25EyxIXMlKCgz0lMR3BiAqhrkNzYLnBkhZW+QHdYey/cRD5pljkH80X8qiU6VO3RUfhEX94uiS4RI8rsRHxEvErBs4ItveKZaNRFReCa2ak/+s6eipN9CmaBRQFV3RSMcfe5mzO8fb9Py1AzfmkZ3h6lXc5evhYbTwNL3Bg24QnuBfQJ4WtFOrjd</vt:lpwstr>
  </property>
  <property fmtid="{D5CDD505-2E9C-101B-9397-08002B2CF9AE}" pid="74" name="x1ye=73">
    <vt:lpwstr>QgqYM7oOa7zBC93d40Uq6Cyohu029cz8IOWVHVeDjNqkEQzLy2fILYuCHuGvUpg3XOFCbzNeJ7nNTYMpYR4N5pdcvllzZL6Xl95lbO3g59olGx1aRjySz8cYTVpcUPCgFmV4PWihFJci2+BtN5+tKp1kfzfSJscbUSjoCuiek3wfirFS5NoGZvurl9e/IcG5Olq3fLANesSx8Jgk+D7z+68IcnwfxKCJG7FJQNVbTPZrFJAssVR94ctkgz+Kmlb</vt:lpwstr>
  </property>
  <property fmtid="{D5CDD505-2E9C-101B-9397-08002B2CF9AE}" pid="75" name="x1ye=74">
    <vt:lpwstr>vZVkZPRAzqAKEt+2LqHUdQr2teHMsXlSnlsQoVIpaBIFGav9clmSQczj5B2gHDQJhbHNndHCEuDbCz19QbxvZcTC3NGmwC0GmZDkS6zMV8um/lUI+KHtqiuYLnbwIu1r+zllNrVVEIY4f7X+k1mW4DUfunNt5in9b6m83AOBPqUf9284jIYHu12VyVimgNnYTzS+3+ql2w2HzVcLf5O4MvIMlTJ8Mura+HE9hWGb+HsVa/AdIJi94ics0vIOtuj</vt:lpwstr>
  </property>
  <property fmtid="{D5CDD505-2E9C-101B-9397-08002B2CF9AE}" pid="76" name="x1ye=75">
    <vt:lpwstr>m4x3/5oN7UChVOft/6y7sX9S/4jGtCwG/gq/ejHBzmSgpOtGUhn7+zBCIUHqMBPYaNOzGgMh0eeM9vJYKVRQi8DpNtvwjAR1SsO1IeuAIGp+zZvTlCJ3dMVY1rfMmZoAxwofiXcjSZ7tKJUpvFgRlXCTltKE+tXllFmGF0iJKGDcxQyNOKZRkCOtoiNdD6WbNpQ3SsTcJFc9kUIihtWANs0J6neoU9hn2w3RJ78Z0fyZP2YRjG72rlwmH0PUwio</vt:lpwstr>
  </property>
  <property fmtid="{D5CDD505-2E9C-101B-9397-08002B2CF9AE}" pid="77" name="x1ye=76">
    <vt:lpwstr>i5L+FiWsw+4C7hE9mFyOh9qmvlzkHLHI0Pg6uW2S2LK7v407GdqhXaJR/2iYc6LhyaHnzL4WxAj1dypbHvwI/8NUbKVs0YhI/EsHKvPwOfTITnZjjZUCR9Fq/udzJrguAA+aqtc7WEuvsY6Ojq2U1UZT08XcBMWEWKL8hHfCZ2NnXnmppyNHZX4oQDFftODLF72CMTlCgL+cyBJXGw6RKIWX1LPx08K+ntHcTaHowNLpXGzjV5aB/hYTZKX4U29</vt:lpwstr>
  </property>
  <property fmtid="{D5CDD505-2E9C-101B-9397-08002B2CF9AE}" pid="78" name="x1ye=77">
    <vt:lpwstr>pn/1kR9aegzJrgHDT1zDroGebWgJXqLvenR3Gqn/UObXsHhF7JYfXMnXqpnk61IUmhYpoBdl//3w8E1vj3xtEjXwrqNKKEwqZGErmuAHyR28i5BQxnc3TtHGnHfrpq8v68FhC5MMtKEnXW++SWDMVrxxu48RRnKoh2De+UOj/DKiB/n54pqz7t0IlNdseivBb6wfr8HjfZvDDaPSo6KRiL/KmuxkRne6js58O+BbJ3AIA3pzwXzefHcSjkbF7aa</vt:lpwstr>
  </property>
  <property fmtid="{D5CDD505-2E9C-101B-9397-08002B2CF9AE}" pid="79" name="x1ye=78">
    <vt:lpwstr>WSi6Id6t9g3H8x747UHaBvfB0FIOeURCKxJApJHTy0S27IxztHS1I/xbB9tJ6YmcsmscyEtCRMBDK8SN3m9N2pKziFaWJQybZe/Ga2xbinjJ9kWe+o18alaIHSOGYIFffajZ2RG+x4PvhZQPEINJla+y/gaKCA573wdhJ7Edqi69CTlFvh9MnvQll1znqW9ymDoA1GZIEIeGWinyNj8LkB/652uTbrCMPUJ8GEzYRfw4S89yqneKMwQgfsouS/i</vt:lpwstr>
  </property>
  <property fmtid="{D5CDD505-2E9C-101B-9397-08002B2CF9AE}" pid="80" name="x1ye=79">
    <vt:lpwstr>juC0Vo1ZFRW2oYD1LHWs0wwHE2cf39g1pkoYGIIcmh5q+1hkJV+Gt6oRGcHymUckkaXSWCQZ4mCqGaoX0v3kZp5oS1NbHNV2jm5NprKevzVuHnqHDOuf9VAq2VUtlzZW/oHVi7kBJJbJgICm3z/7NScBwFz7Nz44PEJ0q1CQfgF0nbq5iPxnceq9Q898Q0QpNa0lF2XlccKgK2kZDTmTSkqEHKIBcv4b9pRO/NWgDVcu4pOVz8F+pfVLN0qF7aG</vt:lpwstr>
  </property>
  <property fmtid="{D5CDD505-2E9C-101B-9397-08002B2CF9AE}" pid="81" name="x1ye=8">
    <vt:lpwstr>LkksGq5HlZFuzpCcKE5mMhVOAy/JD1qCZ1z2Yu/8xGc5zGz3ynuCnBi8pRTWETdZl/JS/vrb7+KnvcS49tm9ri/EJjJhcNUfQp4Ij5JRQY5VsumbzgM4ePyyfPBF7jHnKaitsQQGU4OY1ZNij9joD8LbonMrUQeedSWkFO6k3zHS6krQ2AwtFKkcmU2pTYuj7knc0/04bEo/Pm9h25BljhCdIXMNf6A8tBfdvIZ2ULq6pk7B53SSu+wI+PRu8ek</vt:lpwstr>
  </property>
  <property fmtid="{D5CDD505-2E9C-101B-9397-08002B2CF9AE}" pid="82" name="x1ye=80">
    <vt:lpwstr>7JgIxqffMtZTETX/qZa+/q65DE1M/fG8Yn+PFaVLioM0asS01SLnHqbv6+zJHFYIHsxlQItPAuYeHpBpfXWDUdMOmEQDRT65Cu5TaUSyKqVTGO2R8Neb2upP6TgjII9i4YiPhkGukMz8T/yJSBXsmIOH5idoU4h9pMdEX0QcZbamNpoi6s/fnoUJ5fBSJ8vrjoI4wOsRw2oloSQfconnCQ18m0hpX/5BsbLEC6teQ/TivqnE1JGXHTqQy8t96zq</vt:lpwstr>
  </property>
  <property fmtid="{D5CDD505-2E9C-101B-9397-08002B2CF9AE}" pid="83" name="x1ye=81">
    <vt:lpwstr>BNUn/XIz/SxaZspGa+Xxg8HrL92OB8uVc6XSW0SA7CuAYL+wxrt9xLzk0Hx7uwQvKL8W02qEl9ncJG9MPE481nXP32xtQ0qUtq/5+ExzK+RxUrm/tDjPifr6nrYDN1p5l4seyES/JGmFgnEeG0aXV2K8IrIGQWAdMxh6xEiLvxYE+ceL1qlkn4Pw8DjKYix6AekYGOiiKCzdSJqsPgmzI/tT6RxCn6aOES7yfybGUNJ/B8jeLHS8vfBMtbZAmmi</vt:lpwstr>
  </property>
  <property fmtid="{D5CDD505-2E9C-101B-9397-08002B2CF9AE}" pid="84" name="x1ye=82">
    <vt:lpwstr>0bkj9saSGALwdrTNuJj/xdbXBxXM5XnuOMNqgpCrNjjaFjRxi2XCsRbztHb5BZISHu7DIFQABC4GwpQmS8ZYzFNMzCrZ9wlIgr1zaL3evIKLtHIGIRLdmf//5dJaCblC92cEYNwdfCI2J7lNOlqDn0ngUfxC8c53jEDjFXjpR7L5XJrXnSH6nX0N9JnPav2X+LOu5q9VcgToky8j7kk0eqHbjD3YvRaCFN5CmbsABh19xWd/8STvqCksZBXcPHq</vt:lpwstr>
  </property>
  <property fmtid="{D5CDD505-2E9C-101B-9397-08002B2CF9AE}" pid="85" name="x1ye=83">
    <vt:lpwstr>LlZFQKRduyVS0/GKp5fIzlilixGLiVOQprrmfHQMA8aJq2EfqZYtMzO50NmBATAJiun/TVBnvE2FfaMiU7NrR+/vI+weprA0wRglWccTPWEB78YcwqYuaG0wnwf4Y3NHOb3KjsfXTlrPSah8oOFD5pzmKDrtaf+tQ8KwogIZTZBW0ayXyEylzKjt8eCyxq6EHyYZvruCXBJbFes/5V9fjgXQGTq5kAQQSy6yQb4UbP54NmaJkV95tpB0k8L7d0B</vt:lpwstr>
  </property>
  <property fmtid="{D5CDD505-2E9C-101B-9397-08002B2CF9AE}" pid="86" name="x1ye=84">
    <vt:lpwstr>AvKF4qFLoRH4dZEbW0RdO6yz6h9GQMV5IqA1dFIXO328dd3mhD0XkyXxK667CrS05eyX9lCyLoJH2dAgDSmmK4GKRNMYCVu8sDhR+8hO60j1REsXXf1lv7vr/CTGPzJ9BOyPKvuG9bBKLjizJ3E/QUjvg30CrXvOuGb0aGqxGGLsmjAvxM3LcvXWYSPX2Ep1A4EKa0V+JGhSFxBXEz0hSrJ8tT5QP6X3iYiagG+Y2zUqLcSLsxGR6f3ejFNn1EK</vt:lpwstr>
  </property>
  <property fmtid="{D5CDD505-2E9C-101B-9397-08002B2CF9AE}" pid="87" name="x1ye=85">
    <vt:lpwstr>gxDBUU2dHhGOQOihmnxO8WLsml+3kk6uN3AKmDHzk0IZtj/44zeppdBo9zdTlgbHI1NeNaQchcuQEXlwMoJSacBY2GhB3MpZ6j2vX113Svdfm8iJUnbAMNS2bDdwqFtbX7SJaD1uB3MEdaITZ39GLjG+ZwVH7Nz3E0Q7v3MsLwDouzRdmf6U9oNIAO0YNXtGzhpZSfZHLWb2iw4Fu8PmjxZqlNi/pq6ximbUJBmR85xpC1CfIMyscxN1g6H8f34</vt:lpwstr>
  </property>
  <property fmtid="{D5CDD505-2E9C-101B-9397-08002B2CF9AE}" pid="88" name="x1ye=86">
    <vt:lpwstr>hZa6uQivic2IKsDHwyw3MBt9I33qnSUCbxgqSo5UbrFSFkB+gwUbhO9nPjB7yKmK+0gsgA8zd3PAK679MNfqAfvbEap3HLjU4rXzpRkdOwslNQ4ibXv9rX9FxKmqa+DrfkxswG87e1iFhsmvZqklP1r62AU+k+vBtRyO7L4kGzhxgWxwz+THugN5ZsifHqMmOhtXqKsrwTm+oJ7Ee9kfa0d3ewh80vYfH0WGIUiG1Fh59mroUUkRsX76iqJyE7/</vt:lpwstr>
  </property>
  <property fmtid="{D5CDD505-2E9C-101B-9397-08002B2CF9AE}" pid="89" name="x1ye=87">
    <vt:lpwstr>+juLzB3b8rBfFOEtHd68c+5bT6Jr9E+pU51UFX8buwEpbUhFhYddFo2CNBfKT8nl887IAX8UAvQrv6FwMajELbd5hkYeOMZqLqTnJ2nQLUXoCFkDglRX+Nt0QfJl3n+Mgg5mwHblmCY0GBs8MrNvAifzgcvQ7UoSBlVJNQ1+A0oPxP3yMbpzH1X7HulTdcKhFveXoY1dP7gXLzYbPGlCIo7P0EtDln54LIo+ZvDcjL53XpwVR9wEeDPNcIOdWxe</vt:lpwstr>
  </property>
  <property fmtid="{D5CDD505-2E9C-101B-9397-08002B2CF9AE}" pid="90" name="x1ye=88">
    <vt:lpwstr>ifpNLjFhHuSkNIH6j2AyZiolQGpKZc4QzYwN9HSF6AqZHRH4/nBXvLOUfVSfFaLAP7WD7v7uGtV8sbCWDixXW28PXYOukB98pjsenb2l36GAkiriwoQFNstQDOcNSMYGAwyZPL9jSgMC4OX4KkpxZxF9i/kg0E7ldBpcR8sN2rCnvs2hxXTnzMHIWYVxqROc/Oleb7SSvPt/LDxd+0RHG0nCxCuv6Pk6Br6pvmGg8hSxByv3fzHeiKO+HzXp5VK</vt:lpwstr>
  </property>
  <property fmtid="{D5CDD505-2E9C-101B-9397-08002B2CF9AE}" pid="91" name="x1ye=89">
    <vt:lpwstr>DxspOE5N8497If5fEQLNY1eScVrLzEEdbDyTdSWRdA/dV6EfOpuJjSOFm9exUIys653yp9XVSc5UMmNFrjeY4P1A7MSzOlVB7smOuEr3+t3iWjLlLdYmU/Zdg52dfOzYwdh+8aym5pqRpyW4aO0iG6VC4UH8aPiMkWF1iZt65D3HOP5Oh/gQg+J5u/YE547QWqMZr/FeqNTdWFNJjOnkAXPAJhfwysBwWdIv95D7zV6DGUN0NXF0k4q7+98Kvei</vt:lpwstr>
  </property>
  <property fmtid="{D5CDD505-2E9C-101B-9397-08002B2CF9AE}" pid="92" name="x1ye=9">
    <vt:lpwstr>vtV464NYZasq9uUCAj8d0MTmR3gVCw1jY2jb7FyDA3B1EzaBrZll3SLh/JujyMVKMmuXHLLRDXeSHnLvvvKXzx6fUr3fzLfJhrm+xTRUk30hzGy6J1GCuAh2tiRwtSVxz3K0DVS6TK0VQiEN9Z35Kg+e9mStf5crOaPxlQbrn91ONb12pjMp6YQBuOvjScKU21MEUbwPuhQNJS4ERuw3FALMJaEPe4S/pTNWbzDniZfO+gVvth+dvMWpCURFAIh</vt:lpwstr>
  </property>
  <property fmtid="{D5CDD505-2E9C-101B-9397-08002B2CF9AE}" pid="93" name="x1ye=90">
    <vt:lpwstr>0aYfacZ+/TiDKUaIkcRgLe2gXuTLS/3y6p/oo+Ew/92XCvy0SF6zY5vXGv/cF+J9qmF4ZkaJ6eY3IjaqFS46YX2vzxz1oSWmOZE2Wk4+nb8wXD1SuJMRz1f02bvsKjZzECHX4w1b1KJoP2izXBN76R5o5sTyiR9BS2yUzcEZj2KKLj45TSpMOyeu+t62RUUsKUbvr6hmm4NANFKCs4cn2zWLWbD3aTCobz5GIUY6h4untuLgyiZtrLZlOrxNbqC</vt:lpwstr>
  </property>
  <property fmtid="{D5CDD505-2E9C-101B-9397-08002B2CF9AE}" pid="94" name="x1ye=91">
    <vt:lpwstr>b6GUhI965Le5zid/P1hiDn99JMOygX+4lY/Iw84l7UyOSosod1vUCYsPrzgCVpr6PhjYzEsMysBngWI4sO4mMSxX7HNbAEpWBGH+QS8afKDrL74rtZvu5m/LM18/n022V/tryokY+nU8Er5su4p1lefDhDVvINS+wYIFCyD624GG9tHIanK3CM6/AIDxnyEUaaBpjCjo22tQPbQiSdUFXV/+GxO+6p/iIPpdRc/TxR9bvzzziFvZJ4L+dg0DucP</vt:lpwstr>
  </property>
  <property fmtid="{D5CDD505-2E9C-101B-9397-08002B2CF9AE}" pid="95" name="x1ye=92">
    <vt:lpwstr>K2mZLtJbHfKgA5liCIUVznWinoB8ctIK7kXfkTgQr4DmzMjoq5gF3lslZJ4ZvtDjlH5FjO9c2aKzfVPBKM9fcb+d4HkfF9m4Z71YMx+KiS9uG+zXuJFt/0mvDJVrLr3eEt2iu/FHrPolcCfOQSP+OoJgsNI/o4d+XU/0xF7BBwD7SSFWUN4WB8IJ9xP8qahsbpVfIqVTw2nRbfOMWr9vLSoZhhp26ZL8XM+MEnEm9C3P+KQOvS2wbLjDNAcCU8g</vt:lpwstr>
  </property>
  <property fmtid="{D5CDD505-2E9C-101B-9397-08002B2CF9AE}" pid="96" name="x1ye=93">
    <vt:lpwstr>BZT/1yelp0cy/4yYVySbNyx0IqwNHtGyN3Vp5K5xsSsmgcuYUiPSCw/wgxkRWyQ56HKozAHSqiF7obUGthvqpy9w/DuBgBs/LhAOPGDDUoYAnlqJKQYdWKKj8vV/wMt8x6lyppX71NM+F6OtzAEAL3K3agYP3+ULDcpmq88BuTugnwr/HKYy8ZdXw64OTwtEitJ8Y4oeoVQEF1BAm3re+D4hqsP5y2AnvpZSCdfUOCTGGYJ2wk8GAXITcDcqWIA</vt:lpwstr>
  </property>
  <property fmtid="{D5CDD505-2E9C-101B-9397-08002B2CF9AE}" pid="97" name="x1ye=94">
    <vt:lpwstr>Rz7SAKZU8DOrssbsg9byFRIQzuXgWSYOuSRdP8nj0hk1HElIER5YkuAradA5ihEH8HjC0Oa0z+JtiMHOT2P6tZR5mXJQZcNhKw1nnkrln84fwQMwkCPYVqydkRgcw4hWLioyhppfdO1D9AnvZsoB6cgi7oUMhQfYFdNIISvc3yCjStQY4D6y+s0IC4yfv0j3GvvF4UioWVANYAnpScVqBLxLsa5zv4htloczeJa81IEd/lmCXQktK1ECq0tRNyD</vt:lpwstr>
  </property>
  <property fmtid="{D5CDD505-2E9C-101B-9397-08002B2CF9AE}" pid="98" name="x1ye=95">
    <vt:lpwstr>so48sbPd1u7D1+KDKOEbmtQYwsMxr2HFFPqdsSoK1J+zBn/ndPh4ba2qDzCaBFA+LCGaZEXfK2c/kQB5CKast/atXF67k0JgPl0xZDdzNxpVKalAruENqBPXg/R1JbylMWA/XguI2q3QPBgCpzTlarjxpiyMyipLAJ0LCNL2P8KsJ5UJ/rgCG6NHjxClhVb4RdG7x/mQqvN3L/XhqXOCmwB9gLR5F9JHUh8/FleHt/yDJt4PIJ/Ew9Leypb+IVw</vt:lpwstr>
  </property>
  <property fmtid="{D5CDD505-2E9C-101B-9397-08002B2CF9AE}" pid="99" name="x1ye=96">
    <vt:lpwstr>CVW3r53eLmF6NUJ049lICJqyok74jLdNlVsJyj0KDDEEJufjONPCjlye7BLtznsPrETxWuaYODrQSVZ7Z5vGQsNpKGojpf285IJMxXHakfmsC1X3PP61uC5SIK2qYrq6QhYDZhX5y/TDtx9vjvRf5s0SwF/yNKgAlGby7M8t0Ah6KPDenjcpzxsfZYotbIZeei05/vuMCaCwDsFDrDyJpXnKsUVDWIu6rqJbhWo4fVROplHOI26MGyLjetzUPld</vt:lpwstr>
  </property>
  <property fmtid="{D5CDD505-2E9C-101B-9397-08002B2CF9AE}" pid="100" name="x1ye=97">
    <vt:lpwstr>zMoIh82wqxP/r8HjhZkRj7ohQpXo0aPnDeSB8edbBC/rieD/cWWlDqFiX0bA62etJOod/HsqooCGbGzVs/7q7raYl5Kg9r6zaVOm7Ifzb+pkSzh5N5zOvTAQDBMqPh+8vAqyLg0w2Wr4DWkzCW/x9GOAa2eyhbWHULmCpXATi/GFaiy5t7/n8JfvCVGn5KQXDSBwykydHwNhV2jCr/UYT7Fyib5R7fsC8zJOVDPWsq7zQMLY+H6E2Hv4O6KyNfU</vt:lpwstr>
  </property>
  <property fmtid="{D5CDD505-2E9C-101B-9397-08002B2CF9AE}" pid="101" name="x1ye=98">
    <vt:lpwstr>wCtQgnkFzrY2eI+6Uez+6BAQp3uvx+VMUMDYSlIJEYIiJ478HZd+PFyZQ98Cl4qQZGqhb1Bh/qfteh0ZZgyMsR7JIYDdEg3krZrFF8EXFXOF/r6uGe+BIHR0JjlYU629VN0wAJxWw6nUUp3gzY9opxXu33sKs30eVL2JkUVJNvuns3O1J6iPzr2BBhCIXXZHusGEwAn5OuKdFxh1M65fqQGeISJRYYgMUzsBz92rlj8JCHudVY8RShff+//wHpS</vt:lpwstr>
  </property>
  <property fmtid="{D5CDD505-2E9C-101B-9397-08002B2CF9AE}" pid="102" name="x1ye=99">
    <vt:lpwstr>fh7jGEAAA==</vt:lpwstr>
  </property>
</Properties>
</file>