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A2C3F" w14:textId="77777777" w:rsidR="00F14355" w:rsidRDefault="00A402C2">
      <w:pPr>
        <w:pStyle w:val="documentskn-mli3topemptydiv"/>
        <w:ind w:left="1000" w:right="1000"/>
        <w:rPr>
          <w:color w:val="000000"/>
        </w:rPr>
      </w:pPr>
      <w:r>
        <w:rPr>
          <w:color w:val="000000"/>
        </w:rPr>
        <w:t> </w:t>
      </w:r>
    </w:p>
    <w:p w14:paraId="04705964" w14:textId="77777777" w:rsidR="00F14355" w:rsidRDefault="00A402C2">
      <w:pPr>
        <w:pStyle w:val="documentskn-mli3name"/>
        <w:ind w:left="1000" w:right="1000"/>
      </w:pPr>
      <w:r>
        <w:rPr>
          <w:rStyle w:val="span"/>
        </w:rPr>
        <w:t>Matthew</w:t>
      </w:r>
      <w:r>
        <w:t xml:space="preserve"> </w:t>
      </w:r>
      <w:r>
        <w:rPr>
          <w:rStyle w:val="span"/>
        </w:rPr>
        <w:t>D'Arcy</w:t>
      </w:r>
    </w:p>
    <w:p w14:paraId="6521F61E" w14:textId="77777777" w:rsidR="00F14355" w:rsidRDefault="00A402C2">
      <w:pPr>
        <w:pStyle w:val="documentskn-mli3bottomemptydiv"/>
        <w:ind w:left="1000" w:right="1000"/>
        <w:rPr>
          <w:color w:val="000000"/>
        </w:rPr>
      </w:pPr>
      <w:r>
        <w:rPr>
          <w:color w:val="000000"/>
        </w:rPr>
        <w:t> </w:t>
      </w:r>
    </w:p>
    <w:tbl>
      <w:tblPr>
        <w:tblStyle w:val="documentskn-mli3middlesection"/>
        <w:tblW w:w="0" w:type="auto"/>
        <w:tblCellSpacing w:w="0" w:type="dxa"/>
        <w:tblLayout w:type="fixed"/>
        <w:tblCellMar>
          <w:left w:w="0" w:type="dxa"/>
          <w:right w:w="0" w:type="dxa"/>
        </w:tblCellMar>
        <w:tblLook w:val="05E0" w:firstRow="1" w:lastRow="1" w:firstColumn="1" w:lastColumn="1" w:noHBand="0" w:noVBand="1"/>
      </w:tblPr>
      <w:tblGrid>
        <w:gridCol w:w="1000"/>
        <w:gridCol w:w="3340"/>
        <w:gridCol w:w="800"/>
        <w:gridCol w:w="5766"/>
        <w:gridCol w:w="1000"/>
      </w:tblGrid>
      <w:tr w:rsidR="00F14355" w14:paraId="51D9394F" w14:textId="77777777" w:rsidTr="00A402C2">
        <w:trPr>
          <w:trHeight w:val="1323"/>
          <w:tblCellSpacing w:w="0" w:type="dxa"/>
        </w:trPr>
        <w:tc>
          <w:tcPr>
            <w:tcW w:w="1000" w:type="dxa"/>
            <w:shd w:val="clear" w:color="auto" w:fill="DCE9E7"/>
            <w:tcMar>
              <w:top w:w="500" w:type="dxa"/>
              <w:left w:w="0" w:type="dxa"/>
              <w:bottom w:w="500" w:type="dxa"/>
              <w:right w:w="0" w:type="dxa"/>
            </w:tcMar>
            <w:hideMark/>
          </w:tcPr>
          <w:p w14:paraId="62EBBDDB" w14:textId="77777777" w:rsidR="00F14355" w:rsidRDefault="00F14355">
            <w:pPr>
              <w:pStyle w:val="documentskn-mli3middlesectiondivParagraph"/>
              <w:shd w:val="clear" w:color="auto" w:fill="auto"/>
              <w:spacing w:line="260" w:lineRule="atLeast"/>
              <w:textAlignment w:val="auto"/>
              <w:rPr>
                <w:rStyle w:val="documentskn-mli3middlesectiondiv"/>
                <w:color w:val="000000"/>
                <w:sz w:val="20"/>
                <w:szCs w:val="20"/>
                <w:shd w:val="clear" w:color="auto" w:fill="auto"/>
              </w:rPr>
            </w:pPr>
          </w:p>
        </w:tc>
        <w:tc>
          <w:tcPr>
            <w:tcW w:w="3340" w:type="dxa"/>
            <w:tcBorders>
              <w:top w:val="single" w:sz="24" w:space="0" w:color="000000"/>
            </w:tcBorders>
            <w:shd w:val="clear" w:color="auto" w:fill="DCE9E7"/>
            <w:tcMar>
              <w:top w:w="500" w:type="dxa"/>
              <w:left w:w="0" w:type="dxa"/>
              <w:bottom w:w="500" w:type="dxa"/>
              <w:right w:w="0" w:type="dxa"/>
            </w:tcMar>
            <w:hideMark/>
          </w:tcPr>
          <w:p w14:paraId="08DF560D" w14:textId="77777777" w:rsidR="00F14355" w:rsidRDefault="00A402C2">
            <w:pPr>
              <w:pStyle w:val="documentskn-mli3sectiontitle"/>
              <w:pBdr>
                <w:bottom w:val="none" w:sz="0" w:space="5" w:color="auto"/>
              </w:pBdr>
              <w:rPr>
                <w:rStyle w:val="documentskn-mli3middlesectionleft-box"/>
              </w:rPr>
            </w:pPr>
            <w:r>
              <w:rPr>
                <w:rStyle w:val="documentskn-mli3middlesectionleft-box"/>
              </w:rPr>
              <w:t>Contact</w:t>
            </w:r>
          </w:p>
          <w:p w14:paraId="7AF4DBE1" w14:textId="77777777" w:rsidR="00F14355" w:rsidRDefault="00A402C2">
            <w:pPr>
              <w:pStyle w:val="documentskn-mli3pb5"/>
              <w:spacing w:after="100" w:line="260" w:lineRule="atLeast"/>
              <w:rPr>
                <w:rStyle w:val="documentskn-mli3middlesectionleft-box"/>
                <w:color w:val="000000"/>
                <w:sz w:val="20"/>
                <w:szCs w:val="20"/>
              </w:rPr>
            </w:pPr>
            <w:r>
              <w:rPr>
                <w:rStyle w:val="span"/>
                <w:b/>
                <w:bCs/>
                <w:color w:val="000000"/>
                <w:sz w:val="20"/>
                <w:szCs w:val="20"/>
              </w:rPr>
              <w:t>Address</w:t>
            </w:r>
            <w:r>
              <w:rPr>
                <w:rStyle w:val="documentskn-mli3txtBold"/>
                <w:color w:val="000000"/>
                <w:sz w:val="20"/>
                <w:szCs w:val="20"/>
              </w:rPr>
              <w:t>:</w:t>
            </w:r>
            <w:r>
              <w:rPr>
                <w:rStyle w:val="documentskn-mli3txtBold"/>
                <w:vanish/>
                <w:color w:val="000000"/>
                <w:sz w:val="20"/>
                <w:szCs w:val="20"/>
              </w:rPr>
              <w:t> :</w:t>
            </w:r>
            <w:r>
              <w:rPr>
                <w:rStyle w:val="documentskn-mli3middlesectionleft-box"/>
                <w:color w:val="000000"/>
                <w:sz w:val="20"/>
                <w:szCs w:val="20"/>
              </w:rPr>
              <w:t xml:space="preserve"> </w:t>
            </w:r>
            <w:r>
              <w:rPr>
                <w:rStyle w:val="span"/>
                <w:color w:val="000000"/>
                <w:sz w:val="20"/>
                <w:szCs w:val="20"/>
              </w:rPr>
              <w:t xml:space="preserve">37 </w:t>
            </w:r>
            <w:proofErr w:type="spellStart"/>
            <w:r>
              <w:rPr>
                <w:rStyle w:val="span"/>
                <w:color w:val="000000"/>
                <w:sz w:val="20"/>
                <w:szCs w:val="20"/>
              </w:rPr>
              <w:t>Mayton</w:t>
            </w:r>
            <w:proofErr w:type="spellEnd"/>
            <w:r>
              <w:rPr>
                <w:rStyle w:val="span"/>
                <w:color w:val="000000"/>
                <w:sz w:val="20"/>
                <w:szCs w:val="20"/>
              </w:rPr>
              <w:t xml:space="preserve"> Street, London</w:t>
            </w:r>
            <w:r>
              <w:rPr>
                <w:rStyle w:val="documentskn-mli3middlesectionleft-box"/>
                <w:color w:val="000000"/>
                <w:sz w:val="20"/>
                <w:szCs w:val="20"/>
              </w:rPr>
              <w:t xml:space="preserve"> </w:t>
            </w:r>
            <w:r>
              <w:rPr>
                <w:rStyle w:val="span"/>
                <w:color w:val="000000"/>
                <w:sz w:val="20"/>
                <w:szCs w:val="20"/>
              </w:rPr>
              <w:t>N7 6QP</w:t>
            </w:r>
            <w:r>
              <w:rPr>
                <w:rStyle w:val="documentskn-mli3middlesectionleft-box"/>
                <w:color w:val="000000"/>
                <w:sz w:val="20"/>
                <w:szCs w:val="20"/>
              </w:rPr>
              <w:t xml:space="preserve"> </w:t>
            </w:r>
          </w:p>
          <w:p w14:paraId="1EA4388F" w14:textId="77777777" w:rsidR="00F14355" w:rsidRDefault="00A402C2">
            <w:pPr>
              <w:pStyle w:val="documentskn-mli3pb5"/>
              <w:spacing w:after="100" w:line="260" w:lineRule="atLeast"/>
              <w:rPr>
                <w:rStyle w:val="documentskn-mli3middlesectionleft-box"/>
                <w:vanish/>
                <w:color w:val="000000"/>
                <w:sz w:val="20"/>
                <w:szCs w:val="20"/>
              </w:rPr>
            </w:pPr>
            <w:r>
              <w:rPr>
                <w:rStyle w:val="span"/>
                <w:b/>
                <w:bCs/>
                <w:vanish/>
                <w:color w:val="000000"/>
                <w:sz w:val="20"/>
                <w:szCs w:val="20"/>
              </w:rPr>
              <w:t>Address</w:t>
            </w:r>
            <w:r>
              <w:rPr>
                <w:rStyle w:val="documentskn-mli3txtBold"/>
                <w:vanish/>
                <w:color w:val="000000"/>
                <w:sz w:val="20"/>
                <w:szCs w:val="20"/>
              </w:rPr>
              <w:t>: :</w:t>
            </w:r>
            <w:r>
              <w:rPr>
                <w:rStyle w:val="documentskn-mli3middlesectionleft-box"/>
                <w:vanish/>
                <w:color w:val="000000"/>
                <w:sz w:val="20"/>
                <w:szCs w:val="20"/>
              </w:rPr>
              <w:t xml:space="preserve"> </w:t>
            </w:r>
            <w:r>
              <w:rPr>
                <w:rStyle w:val="span"/>
                <w:vanish/>
                <w:color w:val="000000"/>
                <w:sz w:val="20"/>
                <w:szCs w:val="20"/>
              </w:rPr>
              <w:t>37 Mayton Street, N7 6QP, London</w:t>
            </w:r>
            <w:r>
              <w:rPr>
                <w:rStyle w:val="documentskn-mli3middlesectionleft-box"/>
                <w:vanish/>
                <w:color w:val="000000"/>
                <w:sz w:val="20"/>
                <w:szCs w:val="20"/>
              </w:rPr>
              <w:t xml:space="preserve"> </w:t>
            </w:r>
          </w:p>
          <w:p w14:paraId="1D1A7621" w14:textId="77777777" w:rsidR="00F14355" w:rsidRDefault="00A402C2">
            <w:pPr>
              <w:pStyle w:val="documentskn-mli3dispBlock"/>
              <w:spacing w:after="100" w:line="260" w:lineRule="atLeast"/>
              <w:rPr>
                <w:rStyle w:val="documentskn-mli3middlesectionleft-box"/>
                <w:color w:val="000000"/>
                <w:sz w:val="20"/>
                <w:szCs w:val="20"/>
              </w:rPr>
            </w:pPr>
            <w:r>
              <w:rPr>
                <w:rStyle w:val="span"/>
                <w:b/>
                <w:bCs/>
                <w:color w:val="000000"/>
                <w:sz w:val="20"/>
                <w:szCs w:val="20"/>
              </w:rPr>
              <w:t>Phone</w:t>
            </w:r>
            <w:r>
              <w:rPr>
                <w:rStyle w:val="documentskn-mli3txtBold"/>
                <w:color w:val="000000"/>
                <w:sz w:val="20"/>
                <w:szCs w:val="20"/>
              </w:rPr>
              <w:t>:</w:t>
            </w:r>
            <w:r>
              <w:rPr>
                <w:rStyle w:val="documentskn-mli3txtBold"/>
                <w:vanish/>
                <w:color w:val="000000"/>
                <w:sz w:val="20"/>
                <w:szCs w:val="20"/>
              </w:rPr>
              <w:t> :</w:t>
            </w:r>
            <w:r>
              <w:rPr>
                <w:rStyle w:val="documentskn-mli3middlesectionleft-box"/>
                <w:color w:val="000000"/>
                <w:sz w:val="20"/>
                <w:szCs w:val="20"/>
              </w:rPr>
              <w:t xml:space="preserve"> </w:t>
            </w:r>
            <w:r>
              <w:rPr>
                <w:rStyle w:val="span"/>
                <w:color w:val="000000"/>
                <w:sz w:val="20"/>
                <w:szCs w:val="20"/>
              </w:rPr>
              <w:t>+33 628542233</w:t>
            </w:r>
          </w:p>
          <w:p w14:paraId="1B32A1F6" w14:textId="77777777" w:rsidR="00F14355" w:rsidRDefault="00A402C2">
            <w:pPr>
              <w:pStyle w:val="documentskn-mli3dispBlock"/>
              <w:spacing w:after="100" w:line="260" w:lineRule="atLeast"/>
              <w:rPr>
                <w:rStyle w:val="documentskn-mli3middlesectionleft-box"/>
                <w:color w:val="000000"/>
                <w:sz w:val="20"/>
                <w:szCs w:val="20"/>
              </w:rPr>
            </w:pPr>
            <w:r>
              <w:rPr>
                <w:rStyle w:val="span"/>
                <w:b/>
                <w:bCs/>
                <w:color w:val="000000"/>
                <w:sz w:val="20"/>
                <w:szCs w:val="20"/>
              </w:rPr>
              <w:t>Email</w:t>
            </w:r>
            <w:r>
              <w:rPr>
                <w:rStyle w:val="documentskn-mli3txtBold"/>
                <w:color w:val="000000"/>
                <w:sz w:val="20"/>
                <w:szCs w:val="20"/>
              </w:rPr>
              <w:t>:</w:t>
            </w:r>
            <w:r>
              <w:rPr>
                <w:rStyle w:val="documentskn-mli3txtBold"/>
                <w:vanish/>
                <w:color w:val="000000"/>
                <w:sz w:val="20"/>
                <w:szCs w:val="20"/>
              </w:rPr>
              <w:t> :</w:t>
            </w:r>
            <w:r>
              <w:rPr>
                <w:rStyle w:val="documentskn-mli3middlesectionleft-box"/>
                <w:color w:val="000000"/>
                <w:sz w:val="20"/>
                <w:szCs w:val="20"/>
              </w:rPr>
              <w:t xml:space="preserve"> </w:t>
            </w:r>
            <w:r>
              <w:rPr>
                <w:rStyle w:val="span"/>
                <w:color w:val="000000"/>
                <w:sz w:val="20"/>
                <w:szCs w:val="20"/>
              </w:rPr>
              <w:t>darcymatthew8@gmail.com</w:t>
            </w:r>
          </w:p>
        </w:tc>
        <w:tc>
          <w:tcPr>
            <w:tcW w:w="800" w:type="dxa"/>
            <w:tcBorders>
              <w:top w:val="single" w:sz="24" w:space="0" w:color="000000"/>
            </w:tcBorders>
            <w:shd w:val="clear" w:color="auto" w:fill="DCE9E7"/>
            <w:tcMar>
              <w:top w:w="500" w:type="dxa"/>
              <w:left w:w="0" w:type="dxa"/>
              <w:bottom w:w="500" w:type="dxa"/>
              <w:right w:w="0" w:type="dxa"/>
            </w:tcMar>
            <w:vAlign w:val="bottom"/>
            <w:hideMark/>
          </w:tcPr>
          <w:p w14:paraId="007C2945" w14:textId="77777777" w:rsidR="00F14355" w:rsidRDefault="00F14355">
            <w:pPr>
              <w:pStyle w:val="documentskn-mli3middlesectiondivParagraph"/>
              <w:shd w:val="clear" w:color="auto" w:fill="auto"/>
              <w:spacing w:line="260" w:lineRule="atLeast"/>
              <w:textAlignment w:val="auto"/>
              <w:rPr>
                <w:rStyle w:val="documentskn-mli3middlesectiondiv"/>
                <w:color w:val="000000"/>
                <w:sz w:val="20"/>
                <w:szCs w:val="20"/>
                <w:shd w:val="clear" w:color="auto" w:fill="auto"/>
              </w:rPr>
            </w:pPr>
          </w:p>
        </w:tc>
        <w:tc>
          <w:tcPr>
            <w:tcW w:w="5766" w:type="dxa"/>
            <w:tcBorders>
              <w:top w:val="single" w:sz="24" w:space="0" w:color="000000"/>
            </w:tcBorders>
            <w:shd w:val="clear" w:color="auto" w:fill="DCE9E7"/>
            <w:tcMar>
              <w:top w:w="500" w:type="dxa"/>
              <w:left w:w="0" w:type="dxa"/>
              <w:bottom w:w="500" w:type="dxa"/>
              <w:right w:w="0" w:type="dxa"/>
            </w:tcMar>
            <w:hideMark/>
          </w:tcPr>
          <w:p w14:paraId="3647F9CF" w14:textId="77777777" w:rsidR="00F14355" w:rsidRDefault="00A402C2">
            <w:pPr>
              <w:pStyle w:val="documentskn-mli3sectiontitle"/>
              <w:pBdr>
                <w:bottom w:val="none" w:sz="0" w:space="5" w:color="auto"/>
              </w:pBdr>
              <w:rPr>
                <w:rStyle w:val="documentskn-mli3middlesectionright-box"/>
              </w:rPr>
            </w:pPr>
            <w:r>
              <w:rPr>
                <w:rStyle w:val="documentskn-mli3middlesectionright-box"/>
              </w:rPr>
              <w:t>Professional summary</w:t>
            </w:r>
          </w:p>
          <w:p w14:paraId="02474775" w14:textId="77777777" w:rsidR="00F14355" w:rsidRDefault="00A402C2">
            <w:pPr>
              <w:pStyle w:val="p"/>
              <w:spacing w:line="260" w:lineRule="atLeast"/>
              <w:rPr>
                <w:rStyle w:val="documentskn-mli3middlesectionright-box"/>
                <w:color w:val="000000"/>
                <w:sz w:val="20"/>
                <w:szCs w:val="20"/>
              </w:rPr>
            </w:pPr>
            <w:r>
              <w:rPr>
                <w:rStyle w:val="documentskn-mli3middlesectionright-box"/>
                <w:color w:val="000000"/>
                <w:sz w:val="20"/>
                <w:szCs w:val="20"/>
              </w:rPr>
              <w:t xml:space="preserve">21-year-old second-year Music Business student who enjoys combining his passions and his work. Seasoned bartender and department salesperson offering 3 years on and </w:t>
            </w:r>
            <w:proofErr w:type="gramStart"/>
            <w:r>
              <w:rPr>
                <w:rStyle w:val="documentskn-mli3middlesectionright-box"/>
                <w:color w:val="000000"/>
                <w:sz w:val="20"/>
                <w:szCs w:val="20"/>
              </w:rPr>
              <w:t>off of</w:t>
            </w:r>
            <w:proofErr w:type="gramEnd"/>
            <w:r>
              <w:rPr>
                <w:rStyle w:val="documentskn-mli3middlesectionright-box"/>
                <w:color w:val="000000"/>
                <w:sz w:val="20"/>
                <w:szCs w:val="20"/>
              </w:rPr>
              <w:t xml:space="preserve"> experience in the service and hospitality industry. Friendly and outgoing with excellent interpersonal communication strengths. Passionate about serving in warm, efficient, and courteous manner while exceeding customer expectations and maintaining poise and sense of </w:t>
            </w:r>
            <w:proofErr w:type="spellStart"/>
            <w:r>
              <w:rPr>
                <w:rStyle w:val="documentskn-mli3middlesectionright-box"/>
                <w:color w:val="000000"/>
                <w:sz w:val="20"/>
                <w:szCs w:val="20"/>
              </w:rPr>
              <w:t>humour</w:t>
            </w:r>
            <w:proofErr w:type="spellEnd"/>
            <w:r>
              <w:rPr>
                <w:rStyle w:val="documentskn-mli3middlesectionright-box"/>
                <w:color w:val="000000"/>
                <w:sz w:val="20"/>
                <w:szCs w:val="20"/>
              </w:rPr>
              <w:t xml:space="preserve"> in demanding environments.</w:t>
            </w:r>
          </w:p>
        </w:tc>
        <w:tc>
          <w:tcPr>
            <w:tcW w:w="1000" w:type="dxa"/>
            <w:shd w:val="clear" w:color="auto" w:fill="DCE9E7"/>
            <w:tcMar>
              <w:top w:w="500" w:type="dxa"/>
              <w:left w:w="0" w:type="dxa"/>
              <w:bottom w:w="500" w:type="dxa"/>
              <w:right w:w="0" w:type="dxa"/>
            </w:tcMar>
            <w:vAlign w:val="bottom"/>
            <w:hideMark/>
          </w:tcPr>
          <w:p w14:paraId="038CF680" w14:textId="77777777" w:rsidR="00F14355" w:rsidRDefault="00F14355">
            <w:pPr>
              <w:pStyle w:val="documentskn-mli3middlesectiondivParagraph"/>
              <w:shd w:val="clear" w:color="auto" w:fill="auto"/>
              <w:spacing w:line="260" w:lineRule="atLeast"/>
              <w:textAlignment w:val="auto"/>
              <w:rPr>
                <w:rStyle w:val="documentskn-mli3middlesectiondiv"/>
                <w:color w:val="000000"/>
                <w:sz w:val="20"/>
                <w:szCs w:val="20"/>
                <w:shd w:val="clear" w:color="auto" w:fill="auto"/>
              </w:rPr>
            </w:pPr>
          </w:p>
        </w:tc>
      </w:tr>
    </w:tbl>
    <w:p w14:paraId="15786E00" w14:textId="77777777" w:rsidR="00F14355" w:rsidRDefault="00F14355">
      <w:pPr>
        <w:rPr>
          <w:vanish/>
        </w:rPr>
      </w:pPr>
    </w:p>
    <w:tbl>
      <w:tblPr>
        <w:tblStyle w:val="documentskn-mli3parentContainer"/>
        <w:tblW w:w="0" w:type="auto"/>
        <w:tblCellSpacing w:w="0" w:type="dxa"/>
        <w:tblLayout w:type="fixed"/>
        <w:tblCellMar>
          <w:left w:w="0" w:type="dxa"/>
          <w:right w:w="0" w:type="dxa"/>
        </w:tblCellMar>
        <w:tblLook w:val="05E0" w:firstRow="1" w:lastRow="1" w:firstColumn="1" w:lastColumn="1" w:noHBand="0" w:noVBand="1"/>
      </w:tblPr>
      <w:tblGrid>
        <w:gridCol w:w="426"/>
        <w:gridCol w:w="3914"/>
        <w:gridCol w:w="622"/>
        <w:gridCol w:w="5944"/>
        <w:gridCol w:w="1000"/>
      </w:tblGrid>
      <w:tr w:rsidR="00F14355" w14:paraId="72838E0F" w14:textId="77777777" w:rsidTr="00A402C2">
        <w:trPr>
          <w:tblCellSpacing w:w="0" w:type="dxa"/>
        </w:trPr>
        <w:tc>
          <w:tcPr>
            <w:tcW w:w="426" w:type="dxa"/>
            <w:tcMar>
              <w:top w:w="0" w:type="dxa"/>
              <w:left w:w="0" w:type="dxa"/>
              <w:bottom w:w="0" w:type="dxa"/>
              <w:right w:w="0" w:type="dxa"/>
            </w:tcMar>
            <w:vAlign w:val="bottom"/>
            <w:hideMark/>
          </w:tcPr>
          <w:p w14:paraId="3F116529" w14:textId="77777777" w:rsidR="00F14355" w:rsidRDefault="00F14355">
            <w:pPr>
              <w:rPr>
                <w:color w:val="000000"/>
              </w:rPr>
            </w:pPr>
          </w:p>
          <w:p w14:paraId="78E5BD83" w14:textId="77777777" w:rsidR="00A402C2" w:rsidRDefault="00A402C2">
            <w:pPr>
              <w:rPr>
                <w:color w:val="000000"/>
              </w:rPr>
            </w:pPr>
          </w:p>
          <w:p w14:paraId="4820A62E" w14:textId="1962A878" w:rsidR="00A402C2" w:rsidRDefault="00A402C2">
            <w:pPr>
              <w:rPr>
                <w:color w:val="000000"/>
              </w:rPr>
            </w:pPr>
          </w:p>
        </w:tc>
        <w:tc>
          <w:tcPr>
            <w:tcW w:w="3914" w:type="dxa"/>
            <w:tcMar>
              <w:top w:w="500" w:type="dxa"/>
              <w:left w:w="0" w:type="dxa"/>
              <w:bottom w:w="500" w:type="dxa"/>
              <w:right w:w="0" w:type="dxa"/>
            </w:tcMar>
            <w:hideMark/>
          </w:tcPr>
          <w:p w14:paraId="279404AF" w14:textId="4F0E22A0" w:rsidR="00F14355" w:rsidRDefault="00A402C2">
            <w:pPr>
              <w:pStyle w:val="documentskn-mli3sectiontitle"/>
              <w:pBdr>
                <w:bottom w:val="none" w:sz="0" w:space="5" w:color="auto"/>
              </w:pBdr>
              <w:rPr>
                <w:rStyle w:val="documentskn-mli3left-box"/>
              </w:rPr>
            </w:pPr>
            <w:r>
              <w:rPr>
                <w:rStyle w:val="documentskn-mli3left-box"/>
              </w:rPr>
              <w:t>Skills</w:t>
            </w:r>
          </w:p>
          <w:p w14:paraId="74847C79" w14:textId="77777777" w:rsidR="00F14355" w:rsidRDefault="00A402C2">
            <w:pPr>
              <w:pStyle w:val="divdocumentulli"/>
              <w:numPr>
                <w:ilvl w:val="0"/>
                <w:numId w:val="1"/>
              </w:numPr>
              <w:pBdr>
                <w:left w:val="none" w:sz="0" w:space="0" w:color="auto"/>
              </w:pBdr>
              <w:spacing w:after="100" w:line="260" w:lineRule="atLeast"/>
              <w:ind w:left="240" w:hanging="232"/>
              <w:rPr>
                <w:rStyle w:val="span"/>
                <w:color w:val="46464E"/>
                <w:sz w:val="20"/>
                <w:szCs w:val="20"/>
              </w:rPr>
            </w:pPr>
            <w:r>
              <w:rPr>
                <w:rStyle w:val="span"/>
                <w:color w:val="46464E"/>
                <w:sz w:val="20"/>
                <w:szCs w:val="20"/>
              </w:rPr>
              <w:t>English language fluency (father tongue)</w:t>
            </w:r>
          </w:p>
          <w:p w14:paraId="19A81210" w14:textId="77777777" w:rsidR="00F14355" w:rsidRDefault="00A402C2">
            <w:pPr>
              <w:pStyle w:val="divdocumentulli"/>
              <w:numPr>
                <w:ilvl w:val="0"/>
                <w:numId w:val="1"/>
              </w:numPr>
              <w:spacing w:after="100" w:line="260" w:lineRule="atLeast"/>
              <w:ind w:left="240" w:hanging="232"/>
              <w:rPr>
                <w:rStyle w:val="span"/>
                <w:color w:val="46464E"/>
                <w:sz w:val="20"/>
                <w:szCs w:val="20"/>
              </w:rPr>
            </w:pPr>
            <w:r>
              <w:rPr>
                <w:rStyle w:val="span"/>
                <w:color w:val="46464E"/>
                <w:sz w:val="20"/>
                <w:szCs w:val="20"/>
              </w:rPr>
              <w:t>French language fluency (mother tongue)</w:t>
            </w:r>
          </w:p>
          <w:p w14:paraId="5FC9BD10" w14:textId="77777777" w:rsidR="00F14355" w:rsidRDefault="00A402C2">
            <w:pPr>
              <w:pStyle w:val="divdocumentulli"/>
              <w:numPr>
                <w:ilvl w:val="0"/>
                <w:numId w:val="1"/>
              </w:numPr>
              <w:spacing w:after="100" w:line="260" w:lineRule="atLeast"/>
              <w:ind w:left="240" w:hanging="232"/>
              <w:rPr>
                <w:rStyle w:val="span"/>
                <w:color w:val="46464E"/>
                <w:sz w:val="20"/>
                <w:szCs w:val="20"/>
              </w:rPr>
            </w:pPr>
            <w:r>
              <w:rPr>
                <w:rStyle w:val="span"/>
                <w:color w:val="46464E"/>
                <w:sz w:val="20"/>
                <w:szCs w:val="20"/>
              </w:rPr>
              <w:t>Spanish language academic level (intermediate)</w:t>
            </w:r>
          </w:p>
          <w:p w14:paraId="5966F311" w14:textId="77777777" w:rsidR="00F14355" w:rsidRDefault="00A402C2">
            <w:pPr>
              <w:pStyle w:val="divdocumentulli"/>
              <w:numPr>
                <w:ilvl w:val="0"/>
                <w:numId w:val="1"/>
              </w:numPr>
              <w:spacing w:after="100" w:line="260" w:lineRule="atLeast"/>
              <w:ind w:left="240" w:hanging="232"/>
              <w:rPr>
                <w:rStyle w:val="span"/>
                <w:color w:val="46464E"/>
                <w:sz w:val="20"/>
                <w:szCs w:val="20"/>
              </w:rPr>
            </w:pPr>
            <w:proofErr w:type="spellStart"/>
            <w:r>
              <w:rPr>
                <w:rStyle w:val="span"/>
                <w:color w:val="46464E"/>
                <w:sz w:val="20"/>
                <w:szCs w:val="20"/>
              </w:rPr>
              <w:t>Organised</w:t>
            </w:r>
            <w:proofErr w:type="spellEnd"/>
            <w:r>
              <w:rPr>
                <w:rStyle w:val="span"/>
                <w:color w:val="46464E"/>
                <w:sz w:val="20"/>
                <w:szCs w:val="20"/>
              </w:rPr>
              <w:t xml:space="preserve"> and reliable</w:t>
            </w:r>
          </w:p>
          <w:p w14:paraId="5D87AE5D" w14:textId="77777777" w:rsidR="00F14355" w:rsidRDefault="00A402C2">
            <w:pPr>
              <w:pStyle w:val="divdocumentulli"/>
              <w:numPr>
                <w:ilvl w:val="0"/>
                <w:numId w:val="1"/>
              </w:numPr>
              <w:spacing w:after="100" w:line="260" w:lineRule="atLeast"/>
              <w:ind w:left="240" w:hanging="232"/>
              <w:rPr>
                <w:rStyle w:val="span"/>
                <w:color w:val="46464E"/>
                <w:sz w:val="20"/>
                <w:szCs w:val="20"/>
              </w:rPr>
            </w:pPr>
            <w:r>
              <w:rPr>
                <w:rStyle w:val="span"/>
                <w:color w:val="46464E"/>
                <w:sz w:val="20"/>
                <w:szCs w:val="20"/>
              </w:rPr>
              <w:t>Market research</w:t>
            </w:r>
          </w:p>
          <w:p w14:paraId="393901CC" w14:textId="77777777" w:rsidR="00F14355" w:rsidRDefault="00A402C2">
            <w:pPr>
              <w:pStyle w:val="divdocumentulli"/>
              <w:numPr>
                <w:ilvl w:val="0"/>
                <w:numId w:val="1"/>
              </w:numPr>
              <w:spacing w:after="100" w:line="260" w:lineRule="atLeast"/>
              <w:ind w:left="240" w:hanging="232"/>
              <w:rPr>
                <w:rStyle w:val="span"/>
                <w:color w:val="46464E"/>
                <w:sz w:val="20"/>
                <w:szCs w:val="20"/>
              </w:rPr>
            </w:pPr>
            <w:r>
              <w:rPr>
                <w:rStyle w:val="span"/>
                <w:color w:val="46464E"/>
                <w:sz w:val="20"/>
                <w:szCs w:val="20"/>
              </w:rPr>
              <w:t>Social media strategy</w:t>
            </w:r>
          </w:p>
          <w:p w14:paraId="5B06CB0C" w14:textId="77777777" w:rsidR="00F14355" w:rsidRDefault="00A402C2">
            <w:pPr>
              <w:pStyle w:val="divdocumentulli"/>
              <w:numPr>
                <w:ilvl w:val="0"/>
                <w:numId w:val="1"/>
              </w:numPr>
              <w:spacing w:after="100" w:line="260" w:lineRule="atLeast"/>
              <w:ind w:left="240" w:hanging="232"/>
              <w:rPr>
                <w:rStyle w:val="span"/>
                <w:color w:val="46464E"/>
                <w:sz w:val="20"/>
                <w:szCs w:val="20"/>
              </w:rPr>
            </w:pPr>
            <w:r>
              <w:rPr>
                <w:rStyle w:val="span"/>
                <w:color w:val="46464E"/>
                <w:sz w:val="20"/>
                <w:szCs w:val="20"/>
              </w:rPr>
              <w:t>Sales data analysis</w:t>
            </w:r>
          </w:p>
          <w:p w14:paraId="2EA86054" w14:textId="77777777" w:rsidR="00F14355" w:rsidRDefault="00A402C2">
            <w:pPr>
              <w:pStyle w:val="divdocumentulli"/>
              <w:numPr>
                <w:ilvl w:val="0"/>
                <w:numId w:val="1"/>
              </w:numPr>
              <w:spacing w:after="100" w:line="260" w:lineRule="atLeast"/>
              <w:ind w:left="240" w:hanging="232"/>
              <w:rPr>
                <w:rStyle w:val="span"/>
                <w:color w:val="46464E"/>
                <w:sz w:val="20"/>
                <w:szCs w:val="20"/>
              </w:rPr>
            </w:pPr>
            <w:r>
              <w:rPr>
                <w:rStyle w:val="span"/>
                <w:color w:val="46464E"/>
                <w:sz w:val="20"/>
                <w:szCs w:val="20"/>
              </w:rPr>
              <w:t>Inventory control</w:t>
            </w:r>
          </w:p>
          <w:p w14:paraId="0C844F9C" w14:textId="77777777" w:rsidR="00F14355" w:rsidRDefault="00A402C2">
            <w:pPr>
              <w:pStyle w:val="divdocumentulli"/>
              <w:numPr>
                <w:ilvl w:val="0"/>
                <w:numId w:val="2"/>
              </w:numPr>
              <w:spacing w:after="100" w:line="260" w:lineRule="atLeast"/>
              <w:ind w:left="240" w:hanging="232"/>
              <w:rPr>
                <w:rStyle w:val="span"/>
                <w:color w:val="46464E"/>
                <w:sz w:val="20"/>
                <w:szCs w:val="20"/>
              </w:rPr>
            </w:pPr>
            <w:r>
              <w:rPr>
                <w:rStyle w:val="span"/>
                <w:color w:val="46464E"/>
                <w:sz w:val="20"/>
                <w:szCs w:val="20"/>
              </w:rPr>
              <w:t>Microsoft Office Suite</w:t>
            </w:r>
          </w:p>
          <w:p w14:paraId="4AEEC606" w14:textId="77777777" w:rsidR="00F14355" w:rsidRDefault="00A402C2">
            <w:pPr>
              <w:pStyle w:val="divdocumentulli"/>
              <w:numPr>
                <w:ilvl w:val="0"/>
                <w:numId w:val="2"/>
              </w:numPr>
              <w:spacing w:after="100" w:line="260" w:lineRule="atLeast"/>
              <w:ind w:left="240" w:hanging="232"/>
              <w:rPr>
                <w:rStyle w:val="span"/>
                <w:color w:val="46464E"/>
                <w:sz w:val="20"/>
                <w:szCs w:val="20"/>
              </w:rPr>
            </w:pPr>
            <w:r>
              <w:rPr>
                <w:rStyle w:val="span"/>
                <w:color w:val="46464E"/>
                <w:sz w:val="20"/>
                <w:szCs w:val="20"/>
              </w:rPr>
              <w:t>Music and art enthusiast</w:t>
            </w:r>
          </w:p>
          <w:p w14:paraId="518FC359" w14:textId="733B793A" w:rsidR="00F14355" w:rsidRPr="00CE6434" w:rsidRDefault="00A402C2" w:rsidP="00CE6434">
            <w:pPr>
              <w:pStyle w:val="divdocumentulli"/>
              <w:numPr>
                <w:ilvl w:val="0"/>
                <w:numId w:val="2"/>
              </w:numPr>
              <w:spacing w:after="100" w:line="260" w:lineRule="atLeast"/>
              <w:ind w:left="240" w:hanging="232"/>
              <w:rPr>
                <w:rStyle w:val="span"/>
                <w:color w:val="46464E"/>
                <w:sz w:val="20"/>
                <w:szCs w:val="20"/>
              </w:rPr>
            </w:pPr>
            <w:r>
              <w:rPr>
                <w:rStyle w:val="span"/>
                <w:color w:val="46464E"/>
                <w:sz w:val="20"/>
                <w:szCs w:val="20"/>
              </w:rPr>
              <w:t>Music Business</w:t>
            </w:r>
          </w:p>
          <w:p w14:paraId="13461C4E" w14:textId="77777777" w:rsidR="00F14355" w:rsidRDefault="00A402C2">
            <w:pPr>
              <w:pStyle w:val="divdocumentulli"/>
              <w:numPr>
                <w:ilvl w:val="0"/>
                <w:numId w:val="2"/>
              </w:numPr>
              <w:spacing w:after="100" w:line="260" w:lineRule="atLeast"/>
              <w:ind w:left="240" w:hanging="232"/>
              <w:rPr>
                <w:rStyle w:val="span"/>
                <w:color w:val="46464E"/>
                <w:sz w:val="20"/>
                <w:szCs w:val="20"/>
              </w:rPr>
            </w:pPr>
            <w:r>
              <w:rPr>
                <w:rStyle w:val="span"/>
                <w:color w:val="46464E"/>
                <w:sz w:val="20"/>
                <w:szCs w:val="20"/>
              </w:rPr>
              <w:t>Strong communication</w:t>
            </w:r>
          </w:p>
          <w:p w14:paraId="03B89031" w14:textId="77777777" w:rsidR="00F14355" w:rsidRDefault="00A402C2">
            <w:pPr>
              <w:pStyle w:val="divdocumentulli"/>
              <w:numPr>
                <w:ilvl w:val="0"/>
                <w:numId w:val="2"/>
              </w:numPr>
              <w:spacing w:after="100" w:line="260" w:lineRule="atLeast"/>
              <w:ind w:left="240" w:hanging="232"/>
              <w:rPr>
                <w:rStyle w:val="span"/>
                <w:color w:val="46464E"/>
                <w:sz w:val="20"/>
                <w:szCs w:val="20"/>
              </w:rPr>
            </w:pPr>
            <w:r>
              <w:rPr>
                <w:rStyle w:val="span"/>
                <w:color w:val="46464E"/>
                <w:sz w:val="20"/>
                <w:szCs w:val="20"/>
              </w:rPr>
              <w:t>Outstanding customer service</w:t>
            </w:r>
          </w:p>
          <w:p w14:paraId="5A804F96" w14:textId="77777777" w:rsidR="00F14355" w:rsidRDefault="00A402C2">
            <w:pPr>
              <w:pStyle w:val="divdocumentulli"/>
              <w:numPr>
                <w:ilvl w:val="0"/>
                <w:numId w:val="2"/>
              </w:numPr>
              <w:spacing w:after="100" w:line="260" w:lineRule="atLeast"/>
              <w:ind w:left="240" w:hanging="232"/>
              <w:rPr>
                <w:rStyle w:val="span"/>
                <w:color w:val="46464E"/>
                <w:sz w:val="20"/>
                <w:szCs w:val="20"/>
              </w:rPr>
            </w:pPr>
            <w:r>
              <w:rPr>
                <w:rStyle w:val="span"/>
                <w:color w:val="46464E"/>
                <w:sz w:val="20"/>
                <w:szCs w:val="20"/>
              </w:rPr>
              <w:t xml:space="preserve">Knowledge of beer, </w:t>
            </w:r>
            <w:proofErr w:type="gramStart"/>
            <w:r>
              <w:rPr>
                <w:rStyle w:val="span"/>
                <w:color w:val="46464E"/>
                <w:sz w:val="20"/>
                <w:szCs w:val="20"/>
              </w:rPr>
              <w:t>spirits</w:t>
            </w:r>
            <w:proofErr w:type="gramEnd"/>
            <w:r>
              <w:rPr>
                <w:rStyle w:val="span"/>
                <w:color w:val="46464E"/>
                <w:sz w:val="20"/>
                <w:szCs w:val="20"/>
              </w:rPr>
              <w:t xml:space="preserve"> and wine</w:t>
            </w:r>
          </w:p>
          <w:p w14:paraId="077A18A5" w14:textId="77777777" w:rsidR="00F14355" w:rsidRDefault="00A402C2">
            <w:pPr>
              <w:pStyle w:val="divdocumentulli"/>
              <w:numPr>
                <w:ilvl w:val="0"/>
                <w:numId w:val="2"/>
              </w:numPr>
              <w:spacing w:after="500" w:line="260" w:lineRule="atLeast"/>
              <w:ind w:left="240" w:hanging="232"/>
              <w:rPr>
                <w:rStyle w:val="span"/>
                <w:color w:val="46464E"/>
                <w:sz w:val="20"/>
                <w:szCs w:val="20"/>
              </w:rPr>
            </w:pPr>
            <w:r>
              <w:rPr>
                <w:rStyle w:val="span"/>
                <w:color w:val="46464E"/>
                <w:sz w:val="20"/>
                <w:szCs w:val="20"/>
              </w:rPr>
              <w:t>Marketing and sales experience</w:t>
            </w:r>
          </w:p>
        </w:tc>
        <w:tc>
          <w:tcPr>
            <w:tcW w:w="622" w:type="dxa"/>
            <w:tcMar>
              <w:top w:w="0" w:type="dxa"/>
              <w:left w:w="0" w:type="dxa"/>
              <w:bottom w:w="0" w:type="dxa"/>
              <w:right w:w="0" w:type="dxa"/>
            </w:tcMar>
            <w:vAlign w:val="bottom"/>
            <w:hideMark/>
          </w:tcPr>
          <w:p w14:paraId="72101BAC" w14:textId="77777777" w:rsidR="00F14355" w:rsidRDefault="00F14355" w:rsidP="00A402C2">
            <w:pPr>
              <w:pStyle w:val="documentmiddlecellParagraph"/>
              <w:spacing w:line="240" w:lineRule="auto"/>
              <w:textAlignment w:val="auto"/>
              <w:rPr>
                <w:rStyle w:val="documentmiddlecell"/>
                <w:color w:val="000000"/>
                <w:sz w:val="20"/>
                <w:szCs w:val="20"/>
              </w:rPr>
            </w:pPr>
          </w:p>
        </w:tc>
        <w:tc>
          <w:tcPr>
            <w:tcW w:w="5944" w:type="dxa"/>
            <w:tcMar>
              <w:top w:w="500" w:type="dxa"/>
              <w:left w:w="0" w:type="dxa"/>
              <w:bottom w:w="500" w:type="dxa"/>
              <w:right w:w="0" w:type="dxa"/>
            </w:tcMar>
            <w:hideMark/>
          </w:tcPr>
          <w:p w14:paraId="6F029C5A" w14:textId="77777777" w:rsidR="00F14355" w:rsidRDefault="00A402C2" w:rsidP="00A402C2">
            <w:pPr>
              <w:pStyle w:val="documentskn-mli3sectiontitle"/>
              <w:pBdr>
                <w:bottom w:val="none" w:sz="0" w:space="5" w:color="auto"/>
              </w:pBdr>
              <w:spacing w:line="240" w:lineRule="auto"/>
              <w:rPr>
                <w:rStyle w:val="documentskn-mli3right-box"/>
              </w:rPr>
            </w:pPr>
            <w:r>
              <w:rPr>
                <w:rStyle w:val="documentskn-mli3right-box"/>
              </w:rPr>
              <w:t>Work history</w:t>
            </w:r>
          </w:p>
          <w:p w14:paraId="52352719" w14:textId="77777777" w:rsidR="00F14355" w:rsidRDefault="00A402C2" w:rsidP="00A402C2">
            <w:pPr>
              <w:pStyle w:val="documentskn-mli3dispBlock"/>
              <w:spacing w:line="240" w:lineRule="auto"/>
              <w:rPr>
                <w:rStyle w:val="documentskn-mli3right-box"/>
                <w:color w:val="000000"/>
                <w:sz w:val="20"/>
                <w:szCs w:val="20"/>
              </w:rPr>
            </w:pPr>
            <w:r>
              <w:rPr>
                <w:rStyle w:val="documentskn-mli3txtBold"/>
                <w:color w:val="000000"/>
                <w:sz w:val="20"/>
                <w:szCs w:val="20"/>
              </w:rPr>
              <w:t xml:space="preserve">Bartender, </w:t>
            </w:r>
            <w:r>
              <w:rPr>
                <w:rStyle w:val="span"/>
                <w:color w:val="000000"/>
                <w:sz w:val="20"/>
                <w:szCs w:val="20"/>
              </w:rPr>
              <w:t>10/2022 to Current</w:t>
            </w:r>
          </w:p>
          <w:p w14:paraId="5C29D467" w14:textId="77777777" w:rsidR="00F14355" w:rsidRDefault="00A402C2" w:rsidP="00A402C2">
            <w:pPr>
              <w:pStyle w:val="documentskn-mli3dispBlock"/>
              <w:spacing w:line="240" w:lineRule="auto"/>
              <w:rPr>
                <w:rStyle w:val="documentskn-mli3right-box"/>
                <w:color w:val="000000"/>
                <w:sz w:val="20"/>
                <w:szCs w:val="20"/>
              </w:rPr>
            </w:pPr>
            <w:r>
              <w:rPr>
                <w:rStyle w:val="documentskn-mli3txtBold"/>
                <w:i/>
                <w:iCs/>
                <w:color w:val="000000"/>
                <w:sz w:val="20"/>
                <w:szCs w:val="20"/>
              </w:rPr>
              <w:t xml:space="preserve">The Blues Kitchen </w:t>
            </w:r>
            <w:proofErr w:type="spellStart"/>
            <w:r>
              <w:rPr>
                <w:rStyle w:val="documentskn-mli3txtBold"/>
                <w:i/>
                <w:iCs/>
                <w:color w:val="000000"/>
                <w:sz w:val="20"/>
                <w:szCs w:val="20"/>
              </w:rPr>
              <w:t>Shoreditch</w:t>
            </w:r>
            <w:proofErr w:type="spellEnd"/>
            <w:r>
              <w:rPr>
                <w:rStyle w:val="span"/>
                <w:color w:val="000000"/>
                <w:sz w:val="20"/>
                <w:szCs w:val="20"/>
              </w:rPr>
              <w:t xml:space="preserve"> - London</w:t>
            </w:r>
            <w:r>
              <w:rPr>
                <w:rStyle w:val="documentskn-mli3right-box"/>
                <w:color w:val="000000"/>
                <w:sz w:val="20"/>
                <w:szCs w:val="20"/>
              </w:rPr>
              <w:t xml:space="preserve"> </w:t>
            </w:r>
          </w:p>
          <w:p w14:paraId="4BC669F4" w14:textId="77777777" w:rsidR="00F14355" w:rsidRDefault="00A402C2" w:rsidP="00A402C2">
            <w:pPr>
              <w:pStyle w:val="divdocumentulli"/>
              <w:numPr>
                <w:ilvl w:val="0"/>
                <w:numId w:val="3"/>
              </w:numPr>
              <w:spacing w:after="100" w:line="240" w:lineRule="auto"/>
              <w:ind w:left="240" w:hanging="232"/>
              <w:rPr>
                <w:rStyle w:val="span"/>
                <w:color w:val="46464E"/>
                <w:sz w:val="20"/>
                <w:szCs w:val="20"/>
              </w:rPr>
            </w:pPr>
            <w:r>
              <w:rPr>
                <w:rStyle w:val="span"/>
                <w:color w:val="46464E"/>
                <w:sz w:val="20"/>
                <w:szCs w:val="20"/>
              </w:rPr>
              <w:t>Created friendly, welcoming atmosphere to encourage positive guest experiences, prolonging visits to increase profitability.</w:t>
            </w:r>
          </w:p>
          <w:p w14:paraId="15DB9D1F" w14:textId="77777777" w:rsidR="00F14355" w:rsidRDefault="00A402C2" w:rsidP="00A402C2">
            <w:pPr>
              <w:pStyle w:val="divdocumentulli"/>
              <w:numPr>
                <w:ilvl w:val="0"/>
                <w:numId w:val="3"/>
              </w:numPr>
              <w:spacing w:after="100" w:line="240" w:lineRule="auto"/>
              <w:ind w:left="240" w:hanging="232"/>
              <w:rPr>
                <w:rStyle w:val="span"/>
                <w:color w:val="46464E"/>
                <w:sz w:val="20"/>
                <w:szCs w:val="20"/>
              </w:rPr>
            </w:pPr>
            <w:r>
              <w:rPr>
                <w:rStyle w:val="span"/>
                <w:color w:val="46464E"/>
                <w:sz w:val="20"/>
                <w:szCs w:val="20"/>
              </w:rPr>
              <w:t>Provided efficient food and drinks service for high levels of customer satisfaction.</w:t>
            </w:r>
          </w:p>
          <w:p w14:paraId="25275BD2" w14:textId="77777777" w:rsidR="00F14355" w:rsidRDefault="00A402C2" w:rsidP="00A402C2">
            <w:pPr>
              <w:pStyle w:val="divdocumentulli"/>
              <w:numPr>
                <w:ilvl w:val="0"/>
                <w:numId w:val="3"/>
              </w:numPr>
              <w:spacing w:after="100" w:line="240" w:lineRule="auto"/>
              <w:ind w:left="240" w:hanging="232"/>
              <w:rPr>
                <w:rStyle w:val="span"/>
                <w:color w:val="46464E"/>
                <w:sz w:val="20"/>
                <w:szCs w:val="20"/>
              </w:rPr>
            </w:pPr>
            <w:r>
              <w:rPr>
                <w:rStyle w:val="span"/>
                <w:color w:val="46464E"/>
                <w:sz w:val="20"/>
                <w:szCs w:val="20"/>
              </w:rPr>
              <w:t>Retained in-depth bar and menu item knowledge, providing expert recommendations to suit guest taste.</w:t>
            </w:r>
          </w:p>
          <w:p w14:paraId="71FA4B8C" w14:textId="77777777" w:rsidR="00F14355" w:rsidRDefault="00A402C2" w:rsidP="00A402C2">
            <w:pPr>
              <w:pStyle w:val="divdocumentulli"/>
              <w:numPr>
                <w:ilvl w:val="0"/>
                <w:numId w:val="3"/>
              </w:numPr>
              <w:spacing w:after="100" w:line="240" w:lineRule="auto"/>
              <w:ind w:left="240" w:hanging="232"/>
              <w:rPr>
                <w:rStyle w:val="span"/>
                <w:color w:val="46464E"/>
                <w:sz w:val="20"/>
                <w:szCs w:val="20"/>
              </w:rPr>
            </w:pPr>
            <w:r>
              <w:rPr>
                <w:rStyle w:val="span"/>
                <w:color w:val="46464E"/>
                <w:sz w:val="20"/>
                <w:szCs w:val="20"/>
              </w:rPr>
              <w:t>Engaged with guests to create positive rapport, encouraging loyalty and repeat visits.</w:t>
            </w:r>
          </w:p>
          <w:p w14:paraId="2A3125E8" w14:textId="77777777" w:rsidR="00F14355" w:rsidRDefault="00A402C2" w:rsidP="00A402C2">
            <w:pPr>
              <w:pStyle w:val="documentskn-mli3dispBlock"/>
              <w:pBdr>
                <w:top w:val="none" w:sz="0" w:space="15" w:color="auto"/>
              </w:pBdr>
              <w:spacing w:line="240" w:lineRule="auto"/>
              <w:rPr>
                <w:rStyle w:val="documentskn-mli3right-box"/>
                <w:color w:val="000000"/>
                <w:sz w:val="20"/>
                <w:szCs w:val="20"/>
              </w:rPr>
            </w:pPr>
            <w:r>
              <w:rPr>
                <w:rStyle w:val="documentskn-mli3txtBold"/>
                <w:color w:val="000000"/>
                <w:sz w:val="20"/>
                <w:szCs w:val="20"/>
              </w:rPr>
              <w:t xml:space="preserve">Bartender, </w:t>
            </w:r>
            <w:r>
              <w:rPr>
                <w:rStyle w:val="span"/>
                <w:color w:val="000000"/>
                <w:sz w:val="20"/>
                <w:szCs w:val="20"/>
              </w:rPr>
              <w:t>02/2022 to 07/2022</w:t>
            </w:r>
          </w:p>
          <w:p w14:paraId="3A880C6C" w14:textId="77777777" w:rsidR="00F14355" w:rsidRDefault="00A402C2" w:rsidP="00A402C2">
            <w:pPr>
              <w:pStyle w:val="documentskn-mli3dispBlock"/>
              <w:spacing w:line="240" w:lineRule="auto"/>
              <w:rPr>
                <w:rStyle w:val="documentskn-mli3right-box"/>
                <w:color w:val="000000"/>
                <w:sz w:val="20"/>
                <w:szCs w:val="20"/>
              </w:rPr>
            </w:pPr>
            <w:r>
              <w:rPr>
                <w:rStyle w:val="documentskn-mli3txtBold"/>
                <w:i/>
                <w:iCs/>
                <w:color w:val="000000"/>
                <w:sz w:val="20"/>
                <w:szCs w:val="20"/>
              </w:rPr>
              <w:t>ZOO Bar</w:t>
            </w:r>
            <w:r>
              <w:rPr>
                <w:rStyle w:val="span"/>
                <w:color w:val="000000"/>
                <w:sz w:val="20"/>
                <w:szCs w:val="20"/>
              </w:rPr>
              <w:t xml:space="preserve"> - London</w:t>
            </w:r>
            <w:r>
              <w:rPr>
                <w:rStyle w:val="documentskn-mli3right-box"/>
                <w:color w:val="000000"/>
                <w:sz w:val="20"/>
                <w:szCs w:val="20"/>
              </w:rPr>
              <w:t xml:space="preserve"> </w:t>
            </w:r>
          </w:p>
          <w:p w14:paraId="10516E98" w14:textId="77777777" w:rsidR="00F14355" w:rsidRDefault="00A402C2" w:rsidP="00A402C2">
            <w:pPr>
              <w:pStyle w:val="divdocumentulli"/>
              <w:numPr>
                <w:ilvl w:val="0"/>
                <w:numId w:val="4"/>
              </w:numPr>
              <w:spacing w:after="100" w:line="240" w:lineRule="auto"/>
              <w:ind w:left="240" w:hanging="232"/>
              <w:rPr>
                <w:rStyle w:val="span"/>
                <w:color w:val="46464E"/>
                <w:sz w:val="20"/>
                <w:szCs w:val="20"/>
              </w:rPr>
            </w:pPr>
            <w:r>
              <w:rPr>
                <w:rStyle w:val="span"/>
                <w:color w:val="46464E"/>
                <w:sz w:val="20"/>
                <w:szCs w:val="20"/>
              </w:rPr>
              <w:t xml:space="preserve">Prepared mixed drinks and poured wine, </w:t>
            </w:r>
            <w:proofErr w:type="gramStart"/>
            <w:r>
              <w:rPr>
                <w:rStyle w:val="span"/>
                <w:color w:val="46464E"/>
                <w:sz w:val="20"/>
                <w:szCs w:val="20"/>
              </w:rPr>
              <w:t>beer</w:t>
            </w:r>
            <w:proofErr w:type="gramEnd"/>
            <w:r>
              <w:rPr>
                <w:rStyle w:val="span"/>
                <w:color w:val="46464E"/>
                <w:sz w:val="20"/>
                <w:szCs w:val="20"/>
              </w:rPr>
              <w:t xml:space="preserve"> and non-alcoholic beverages within target service timeframes.</w:t>
            </w:r>
          </w:p>
          <w:p w14:paraId="1F0C6B27" w14:textId="77777777" w:rsidR="00F14355" w:rsidRDefault="00A402C2" w:rsidP="00A402C2">
            <w:pPr>
              <w:pStyle w:val="divdocumentulli"/>
              <w:numPr>
                <w:ilvl w:val="0"/>
                <w:numId w:val="4"/>
              </w:numPr>
              <w:spacing w:after="100" w:line="240" w:lineRule="auto"/>
              <w:ind w:left="240" w:hanging="232"/>
              <w:rPr>
                <w:rStyle w:val="span"/>
                <w:color w:val="46464E"/>
                <w:sz w:val="20"/>
                <w:szCs w:val="20"/>
              </w:rPr>
            </w:pPr>
            <w:r>
              <w:rPr>
                <w:rStyle w:val="span"/>
                <w:color w:val="46464E"/>
                <w:sz w:val="20"/>
                <w:szCs w:val="20"/>
              </w:rPr>
              <w:t xml:space="preserve">Followed safe serving requirements, monitoring guest </w:t>
            </w:r>
            <w:proofErr w:type="spellStart"/>
            <w:proofErr w:type="gramStart"/>
            <w:r>
              <w:rPr>
                <w:rStyle w:val="span"/>
                <w:color w:val="46464E"/>
                <w:sz w:val="20"/>
                <w:szCs w:val="20"/>
              </w:rPr>
              <w:t>behaviour</w:t>
            </w:r>
            <w:proofErr w:type="spellEnd"/>
            <w:proofErr w:type="gramEnd"/>
            <w:r>
              <w:rPr>
                <w:rStyle w:val="span"/>
                <w:color w:val="46464E"/>
                <w:sz w:val="20"/>
                <w:szCs w:val="20"/>
              </w:rPr>
              <w:t xml:space="preserve"> and discontinuing service to inebriated customers.</w:t>
            </w:r>
          </w:p>
          <w:p w14:paraId="3A7777E8" w14:textId="77777777" w:rsidR="00F14355" w:rsidRDefault="00A402C2" w:rsidP="00A402C2">
            <w:pPr>
              <w:pStyle w:val="divdocumentulli"/>
              <w:numPr>
                <w:ilvl w:val="0"/>
                <w:numId w:val="4"/>
              </w:numPr>
              <w:spacing w:after="100" w:line="240" w:lineRule="auto"/>
              <w:ind w:left="240" w:hanging="232"/>
              <w:rPr>
                <w:rStyle w:val="span"/>
                <w:color w:val="46464E"/>
                <w:sz w:val="20"/>
                <w:szCs w:val="20"/>
              </w:rPr>
            </w:pPr>
            <w:r>
              <w:rPr>
                <w:rStyle w:val="span"/>
                <w:color w:val="46464E"/>
                <w:sz w:val="20"/>
                <w:szCs w:val="20"/>
              </w:rPr>
              <w:t xml:space="preserve">Supported wider restaurant teams in set-up, </w:t>
            </w:r>
            <w:proofErr w:type="gramStart"/>
            <w:r>
              <w:rPr>
                <w:rStyle w:val="span"/>
                <w:color w:val="46464E"/>
                <w:sz w:val="20"/>
                <w:szCs w:val="20"/>
              </w:rPr>
              <w:t>cleaning</w:t>
            </w:r>
            <w:proofErr w:type="gramEnd"/>
            <w:r>
              <w:rPr>
                <w:rStyle w:val="span"/>
                <w:color w:val="46464E"/>
                <w:sz w:val="20"/>
                <w:szCs w:val="20"/>
              </w:rPr>
              <w:t xml:space="preserve"> and prep work, improving overall establishment efficiency.</w:t>
            </w:r>
          </w:p>
          <w:p w14:paraId="143FD6BA" w14:textId="77777777" w:rsidR="00F14355" w:rsidRDefault="00A402C2" w:rsidP="00A402C2">
            <w:pPr>
              <w:pStyle w:val="divdocumentulli"/>
              <w:numPr>
                <w:ilvl w:val="0"/>
                <w:numId w:val="4"/>
              </w:numPr>
              <w:spacing w:after="100" w:line="240" w:lineRule="auto"/>
              <w:ind w:left="240" w:hanging="232"/>
              <w:rPr>
                <w:rStyle w:val="span"/>
                <w:color w:val="46464E"/>
                <w:sz w:val="20"/>
                <w:szCs w:val="20"/>
              </w:rPr>
            </w:pPr>
            <w:r>
              <w:rPr>
                <w:rStyle w:val="span"/>
                <w:color w:val="46464E"/>
                <w:sz w:val="20"/>
                <w:szCs w:val="20"/>
              </w:rPr>
              <w:t>Engaged with guests to create positive rapport, encouraging loyalty and repeat visits.</w:t>
            </w:r>
          </w:p>
          <w:p w14:paraId="701D5012" w14:textId="77777777" w:rsidR="00F14355" w:rsidRDefault="00A402C2" w:rsidP="00A402C2">
            <w:pPr>
              <w:pStyle w:val="documentskn-mli3dispBlock"/>
              <w:pBdr>
                <w:top w:val="none" w:sz="0" w:space="15" w:color="auto"/>
              </w:pBdr>
              <w:spacing w:line="240" w:lineRule="auto"/>
              <w:rPr>
                <w:rStyle w:val="documentskn-mli3right-box"/>
                <w:color w:val="000000"/>
                <w:sz w:val="20"/>
                <w:szCs w:val="20"/>
              </w:rPr>
            </w:pPr>
            <w:r>
              <w:rPr>
                <w:rStyle w:val="documentskn-mli3txtBold"/>
                <w:color w:val="000000"/>
                <w:sz w:val="20"/>
                <w:szCs w:val="20"/>
              </w:rPr>
              <w:t xml:space="preserve">Temp worker, </w:t>
            </w:r>
            <w:r>
              <w:rPr>
                <w:rStyle w:val="span"/>
                <w:color w:val="000000"/>
                <w:sz w:val="20"/>
                <w:szCs w:val="20"/>
              </w:rPr>
              <w:t>03/2021 to 08/2021</w:t>
            </w:r>
          </w:p>
          <w:p w14:paraId="2F95ACB7" w14:textId="77777777" w:rsidR="00F14355" w:rsidRDefault="00A402C2" w:rsidP="00A402C2">
            <w:pPr>
              <w:pStyle w:val="documentskn-mli3dispBlock"/>
              <w:spacing w:line="240" w:lineRule="auto"/>
              <w:rPr>
                <w:rStyle w:val="documentskn-mli3right-box"/>
                <w:color w:val="000000"/>
                <w:sz w:val="20"/>
                <w:szCs w:val="20"/>
              </w:rPr>
            </w:pPr>
            <w:r>
              <w:rPr>
                <w:rStyle w:val="documentskn-mli3txtBold"/>
                <w:i/>
                <w:iCs/>
                <w:color w:val="000000"/>
                <w:sz w:val="20"/>
                <w:szCs w:val="20"/>
              </w:rPr>
              <w:t xml:space="preserve">Zara, </w:t>
            </w:r>
            <w:proofErr w:type="spellStart"/>
            <w:r>
              <w:rPr>
                <w:rStyle w:val="documentskn-mli3txtBold"/>
                <w:i/>
                <w:iCs/>
                <w:color w:val="000000"/>
                <w:sz w:val="20"/>
                <w:szCs w:val="20"/>
              </w:rPr>
              <w:t>Pull&amp;Bear</w:t>
            </w:r>
            <w:proofErr w:type="spellEnd"/>
            <w:r>
              <w:rPr>
                <w:rStyle w:val="documentskn-mli3txtBold"/>
                <w:i/>
                <w:iCs/>
                <w:color w:val="000000"/>
                <w:sz w:val="20"/>
                <w:szCs w:val="20"/>
              </w:rPr>
              <w:t xml:space="preserve">, </w:t>
            </w:r>
            <w:proofErr w:type="spellStart"/>
            <w:r>
              <w:rPr>
                <w:rStyle w:val="documentskn-mli3txtBold"/>
                <w:i/>
                <w:iCs/>
                <w:color w:val="000000"/>
                <w:sz w:val="20"/>
                <w:szCs w:val="20"/>
              </w:rPr>
              <w:t>Galeries</w:t>
            </w:r>
            <w:proofErr w:type="spellEnd"/>
            <w:r>
              <w:rPr>
                <w:rStyle w:val="documentskn-mli3txtBold"/>
                <w:i/>
                <w:iCs/>
                <w:color w:val="000000"/>
                <w:sz w:val="20"/>
                <w:szCs w:val="20"/>
              </w:rPr>
              <w:t xml:space="preserve"> Lafayette, Photo Studio</w:t>
            </w:r>
            <w:r>
              <w:rPr>
                <w:rStyle w:val="span"/>
                <w:color w:val="000000"/>
                <w:sz w:val="20"/>
                <w:szCs w:val="20"/>
              </w:rPr>
              <w:t xml:space="preserve"> - CANNES, France</w:t>
            </w:r>
            <w:r>
              <w:rPr>
                <w:rStyle w:val="documentskn-mli3right-box"/>
                <w:color w:val="000000"/>
                <w:sz w:val="20"/>
                <w:szCs w:val="20"/>
              </w:rPr>
              <w:t xml:space="preserve"> </w:t>
            </w:r>
          </w:p>
          <w:p w14:paraId="1C0FAACB" w14:textId="77777777" w:rsidR="00F14355" w:rsidRDefault="00A402C2" w:rsidP="00A402C2">
            <w:pPr>
              <w:pStyle w:val="divdocumentulli"/>
              <w:numPr>
                <w:ilvl w:val="0"/>
                <w:numId w:val="5"/>
              </w:numPr>
              <w:spacing w:after="100" w:line="240" w:lineRule="auto"/>
              <w:ind w:left="240" w:hanging="232"/>
              <w:rPr>
                <w:rStyle w:val="span"/>
                <w:color w:val="46464E"/>
                <w:sz w:val="20"/>
                <w:szCs w:val="20"/>
              </w:rPr>
            </w:pPr>
            <w:r>
              <w:rPr>
                <w:rStyle w:val="span"/>
                <w:color w:val="46464E"/>
                <w:sz w:val="20"/>
                <w:szCs w:val="20"/>
              </w:rPr>
              <w:t xml:space="preserve">Managed day-to-day </w:t>
            </w:r>
            <w:proofErr w:type="spellStart"/>
            <w:r>
              <w:rPr>
                <w:rStyle w:val="span"/>
                <w:color w:val="46464E"/>
                <w:sz w:val="20"/>
                <w:szCs w:val="20"/>
              </w:rPr>
              <w:t>labour</w:t>
            </w:r>
            <w:proofErr w:type="spellEnd"/>
            <w:r>
              <w:rPr>
                <w:rStyle w:val="span"/>
                <w:color w:val="46464E"/>
                <w:sz w:val="20"/>
                <w:szCs w:val="20"/>
              </w:rPr>
              <w:t xml:space="preserve"> duties including heavy lifting, goods </w:t>
            </w:r>
            <w:proofErr w:type="gramStart"/>
            <w:r>
              <w:rPr>
                <w:rStyle w:val="span"/>
                <w:color w:val="46464E"/>
                <w:sz w:val="20"/>
                <w:szCs w:val="20"/>
              </w:rPr>
              <w:t>transportation</w:t>
            </w:r>
            <w:proofErr w:type="gramEnd"/>
            <w:r>
              <w:rPr>
                <w:rStyle w:val="span"/>
                <w:color w:val="46464E"/>
                <w:sz w:val="20"/>
                <w:szCs w:val="20"/>
              </w:rPr>
              <w:t xml:space="preserve"> and site maintenance.</w:t>
            </w:r>
          </w:p>
          <w:p w14:paraId="2017FE12" w14:textId="77777777" w:rsidR="00F14355" w:rsidRDefault="00A402C2" w:rsidP="00A402C2">
            <w:pPr>
              <w:pStyle w:val="divdocumentulli"/>
              <w:numPr>
                <w:ilvl w:val="0"/>
                <w:numId w:val="5"/>
              </w:numPr>
              <w:spacing w:after="100" w:line="240" w:lineRule="auto"/>
              <w:ind w:left="240" w:hanging="232"/>
              <w:rPr>
                <w:rStyle w:val="span"/>
                <w:color w:val="46464E"/>
                <w:sz w:val="20"/>
                <w:szCs w:val="20"/>
              </w:rPr>
            </w:pPr>
            <w:r>
              <w:rPr>
                <w:rStyle w:val="span"/>
                <w:color w:val="46464E"/>
                <w:sz w:val="20"/>
                <w:szCs w:val="20"/>
              </w:rPr>
              <w:t>Updated stock management systems to improve product availability data.</w:t>
            </w:r>
          </w:p>
          <w:p w14:paraId="537AC796" w14:textId="77777777" w:rsidR="00F14355" w:rsidRDefault="00A402C2" w:rsidP="00A402C2">
            <w:pPr>
              <w:pStyle w:val="divdocumentulli"/>
              <w:numPr>
                <w:ilvl w:val="0"/>
                <w:numId w:val="5"/>
              </w:numPr>
              <w:spacing w:after="100" w:line="240" w:lineRule="auto"/>
              <w:ind w:left="240" w:hanging="232"/>
              <w:rPr>
                <w:rStyle w:val="span"/>
                <w:color w:val="46464E"/>
                <w:sz w:val="20"/>
                <w:szCs w:val="20"/>
              </w:rPr>
            </w:pPr>
            <w:r>
              <w:rPr>
                <w:rStyle w:val="span"/>
                <w:color w:val="46464E"/>
                <w:sz w:val="20"/>
                <w:szCs w:val="20"/>
              </w:rPr>
              <w:t>Offered exceptional customer service to all guests.</w:t>
            </w:r>
          </w:p>
          <w:p w14:paraId="2847B789" w14:textId="77777777" w:rsidR="00F14355" w:rsidRDefault="00A402C2" w:rsidP="00A402C2">
            <w:pPr>
              <w:pStyle w:val="divdocumentulli"/>
              <w:numPr>
                <w:ilvl w:val="0"/>
                <w:numId w:val="5"/>
              </w:numPr>
              <w:spacing w:after="100" w:line="240" w:lineRule="auto"/>
              <w:ind w:left="240" w:hanging="232"/>
              <w:rPr>
                <w:rStyle w:val="span"/>
                <w:color w:val="46464E"/>
                <w:sz w:val="20"/>
                <w:szCs w:val="20"/>
              </w:rPr>
            </w:pPr>
            <w:r>
              <w:rPr>
                <w:rStyle w:val="span"/>
                <w:color w:val="46464E"/>
                <w:sz w:val="20"/>
                <w:szCs w:val="20"/>
              </w:rPr>
              <w:t>Interpreted and applied project instructions following specifications.</w:t>
            </w:r>
          </w:p>
          <w:p w14:paraId="6258C7C7" w14:textId="77777777" w:rsidR="00F14355" w:rsidRDefault="00A402C2" w:rsidP="00A402C2">
            <w:pPr>
              <w:pStyle w:val="documentskn-mli3educexprsecsectionspacing"/>
              <w:spacing w:line="240" w:lineRule="auto"/>
              <w:rPr>
                <w:rStyle w:val="documentskn-mli3right-box"/>
                <w:color w:val="000000"/>
              </w:rPr>
            </w:pPr>
            <w:r>
              <w:rPr>
                <w:rStyle w:val="documentskn-mli3right-box"/>
                <w:color w:val="000000"/>
              </w:rPr>
              <w:t> </w:t>
            </w:r>
          </w:p>
          <w:p w14:paraId="02F5024D" w14:textId="77777777" w:rsidR="00F14355" w:rsidRDefault="00A402C2" w:rsidP="00A402C2">
            <w:pPr>
              <w:pStyle w:val="documentskn-mli3sectiontitle"/>
              <w:pBdr>
                <w:bottom w:val="none" w:sz="0" w:space="5" w:color="auto"/>
              </w:pBdr>
              <w:spacing w:line="240" w:lineRule="auto"/>
              <w:rPr>
                <w:rStyle w:val="documentskn-mli3right-box"/>
              </w:rPr>
            </w:pPr>
            <w:r>
              <w:rPr>
                <w:rStyle w:val="documentskn-mli3right-box"/>
              </w:rPr>
              <w:t>Education</w:t>
            </w:r>
          </w:p>
          <w:p w14:paraId="0C65F1C2" w14:textId="77777777" w:rsidR="00F14355" w:rsidRDefault="00A402C2" w:rsidP="00A402C2">
            <w:pPr>
              <w:pStyle w:val="documentskn-mli3dispBlock"/>
              <w:spacing w:line="240" w:lineRule="auto"/>
              <w:rPr>
                <w:rStyle w:val="documentskn-mli3right-box"/>
                <w:color w:val="000000"/>
                <w:sz w:val="20"/>
                <w:szCs w:val="20"/>
              </w:rPr>
            </w:pPr>
            <w:r>
              <w:rPr>
                <w:rStyle w:val="span"/>
                <w:color w:val="000000"/>
                <w:sz w:val="20"/>
                <w:szCs w:val="20"/>
              </w:rPr>
              <w:t>BA (Hons) Music Business,</w:t>
            </w:r>
            <w:r>
              <w:rPr>
                <w:rStyle w:val="documentskn-mli3right-box"/>
                <w:color w:val="000000"/>
                <w:sz w:val="20"/>
                <w:szCs w:val="20"/>
              </w:rPr>
              <w:t xml:space="preserve"> </w:t>
            </w:r>
            <w:r>
              <w:rPr>
                <w:rStyle w:val="span"/>
                <w:color w:val="000000"/>
                <w:sz w:val="20"/>
                <w:szCs w:val="20"/>
              </w:rPr>
              <w:t>Expected in 05/2024</w:t>
            </w:r>
            <w:r>
              <w:rPr>
                <w:rStyle w:val="documentskn-mli3right-box"/>
                <w:color w:val="000000"/>
                <w:sz w:val="20"/>
                <w:szCs w:val="20"/>
              </w:rPr>
              <w:t xml:space="preserve"> </w:t>
            </w:r>
          </w:p>
          <w:p w14:paraId="3DF85248" w14:textId="77777777" w:rsidR="00F14355" w:rsidRDefault="00A402C2" w:rsidP="00A402C2">
            <w:pPr>
              <w:pStyle w:val="documentskn-mli3dispBlock"/>
              <w:spacing w:line="240" w:lineRule="auto"/>
              <w:rPr>
                <w:rStyle w:val="documentskn-mli3right-box"/>
                <w:color w:val="000000"/>
                <w:sz w:val="20"/>
                <w:szCs w:val="20"/>
              </w:rPr>
            </w:pPr>
            <w:r>
              <w:rPr>
                <w:rStyle w:val="documentskn-mli3txtBold"/>
                <w:i/>
                <w:iCs/>
                <w:color w:val="000000"/>
                <w:sz w:val="20"/>
                <w:szCs w:val="20"/>
              </w:rPr>
              <w:t>London Metropolitan University</w:t>
            </w:r>
            <w:r>
              <w:rPr>
                <w:rStyle w:val="span"/>
                <w:color w:val="000000"/>
                <w:sz w:val="20"/>
                <w:szCs w:val="20"/>
              </w:rPr>
              <w:t xml:space="preserve"> - London, ENG</w:t>
            </w:r>
            <w:r>
              <w:rPr>
                <w:rStyle w:val="documentskn-mli3right-box"/>
                <w:color w:val="000000"/>
                <w:sz w:val="20"/>
                <w:szCs w:val="20"/>
              </w:rPr>
              <w:t xml:space="preserve"> </w:t>
            </w:r>
          </w:p>
          <w:p w14:paraId="7A796477" w14:textId="77777777" w:rsidR="00F14355" w:rsidRDefault="00A402C2" w:rsidP="00A402C2">
            <w:pPr>
              <w:pStyle w:val="documentskn-mli3dispBlock"/>
              <w:pBdr>
                <w:top w:val="none" w:sz="0" w:space="15" w:color="auto"/>
              </w:pBdr>
              <w:spacing w:line="240" w:lineRule="auto"/>
              <w:rPr>
                <w:rStyle w:val="documentskn-mli3right-box"/>
                <w:color w:val="000000"/>
                <w:sz w:val="20"/>
                <w:szCs w:val="20"/>
              </w:rPr>
            </w:pPr>
            <w:r>
              <w:rPr>
                <w:rStyle w:val="documentskn-mli3txtBold"/>
                <w:color w:val="000000"/>
                <w:sz w:val="20"/>
                <w:szCs w:val="20"/>
              </w:rPr>
              <w:t>A-Levels</w:t>
            </w:r>
            <w:r>
              <w:rPr>
                <w:rStyle w:val="documentMUKmukcolon"/>
                <w:color w:val="000000"/>
                <w:sz w:val="20"/>
                <w:szCs w:val="20"/>
              </w:rPr>
              <w:t>:</w:t>
            </w:r>
            <w:r>
              <w:rPr>
                <w:rStyle w:val="documentMUKcolon"/>
                <w:color w:val="000000"/>
                <w:sz w:val="20"/>
                <w:szCs w:val="20"/>
              </w:rPr>
              <w:t> :</w:t>
            </w:r>
            <w:r>
              <w:rPr>
                <w:rStyle w:val="documentskn-mli3right-box"/>
                <w:color w:val="000000"/>
                <w:sz w:val="20"/>
                <w:szCs w:val="20"/>
              </w:rPr>
              <w:t xml:space="preserve"> </w:t>
            </w:r>
            <w:r>
              <w:rPr>
                <w:rStyle w:val="span"/>
                <w:color w:val="000000"/>
                <w:sz w:val="20"/>
                <w:szCs w:val="20"/>
              </w:rPr>
              <w:t>Economic and Social studies - </w:t>
            </w:r>
            <w:proofErr w:type="spellStart"/>
            <w:r>
              <w:rPr>
                <w:rStyle w:val="span"/>
                <w:color w:val="000000"/>
                <w:sz w:val="20"/>
                <w:szCs w:val="20"/>
              </w:rPr>
              <w:t>Baccalauréat</w:t>
            </w:r>
            <w:proofErr w:type="spellEnd"/>
            <w:r>
              <w:rPr>
                <w:rStyle w:val="span"/>
                <w:color w:val="000000"/>
                <w:sz w:val="20"/>
                <w:szCs w:val="20"/>
              </w:rPr>
              <w:t xml:space="preserve"> 15,23/20,</w:t>
            </w:r>
            <w:r>
              <w:rPr>
                <w:rStyle w:val="documentskn-mli3right-box"/>
                <w:color w:val="000000"/>
                <w:sz w:val="20"/>
                <w:szCs w:val="20"/>
              </w:rPr>
              <w:t xml:space="preserve"> </w:t>
            </w:r>
            <w:r>
              <w:rPr>
                <w:rStyle w:val="span"/>
                <w:color w:val="000000"/>
                <w:sz w:val="20"/>
                <w:szCs w:val="20"/>
              </w:rPr>
              <w:t>06/2020</w:t>
            </w:r>
            <w:r>
              <w:rPr>
                <w:rStyle w:val="documentskn-mli3right-box"/>
                <w:color w:val="000000"/>
                <w:sz w:val="20"/>
                <w:szCs w:val="20"/>
              </w:rPr>
              <w:t xml:space="preserve"> </w:t>
            </w:r>
          </w:p>
          <w:p w14:paraId="6EE9C3DC" w14:textId="41784844" w:rsidR="00F14355" w:rsidRPr="00A402C2" w:rsidRDefault="00A402C2" w:rsidP="00A402C2">
            <w:pPr>
              <w:pStyle w:val="documentskn-mli3dispBlock"/>
              <w:spacing w:line="240" w:lineRule="auto"/>
              <w:rPr>
                <w:rStyle w:val="documentskn-mli3right-box"/>
                <w:color w:val="000000"/>
                <w:sz w:val="20"/>
                <w:szCs w:val="20"/>
              </w:rPr>
            </w:pPr>
            <w:r>
              <w:rPr>
                <w:rStyle w:val="documentskn-mli3txtBold"/>
                <w:i/>
                <w:iCs/>
                <w:color w:val="000000"/>
                <w:sz w:val="20"/>
                <w:szCs w:val="20"/>
              </w:rPr>
              <w:t>Stanislas Institute</w:t>
            </w:r>
            <w:r>
              <w:rPr>
                <w:rStyle w:val="span"/>
                <w:color w:val="000000"/>
                <w:sz w:val="20"/>
                <w:szCs w:val="20"/>
              </w:rPr>
              <w:t xml:space="preserve"> - Cannes</w:t>
            </w:r>
            <w:r>
              <w:rPr>
                <w:rStyle w:val="documentskn-mli3right-box"/>
                <w:color w:val="000000"/>
                <w:sz w:val="20"/>
                <w:szCs w:val="20"/>
              </w:rPr>
              <w:t xml:space="preserve"> </w:t>
            </w:r>
            <w:r>
              <w:rPr>
                <w:rStyle w:val="documentskn-mli3right-box"/>
                <w:color w:val="000000"/>
              </w:rPr>
              <w:t> </w:t>
            </w:r>
          </w:p>
        </w:tc>
        <w:tc>
          <w:tcPr>
            <w:tcW w:w="1000" w:type="dxa"/>
            <w:tcMar>
              <w:top w:w="0" w:type="dxa"/>
              <w:left w:w="0" w:type="dxa"/>
              <w:bottom w:w="0" w:type="dxa"/>
              <w:right w:w="0" w:type="dxa"/>
            </w:tcMar>
            <w:vAlign w:val="bottom"/>
            <w:hideMark/>
          </w:tcPr>
          <w:p w14:paraId="190BBDF8" w14:textId="77777777" w:rsidR="00F14355" w:rsidRDefault="00F14355">
            <w:pPr>
              <w:pStyle w:val="documentskn-mli3sidecellParagraph"/>
              <w:spacing w:line="260" w:lineRule="atLeast"/>
              <w:textAlignment w:val="auto"/>
              <w:rPr>
                <w:rStyle w:val="documentskn-mli3sidecell"/>
                <w:color w:val="000000"/>
                <w:sz w:val="20"/>
                <w:szCs w:val="20"/>
              </w:rPr>
            </w:pPr>
          </w:p>
        </w:tc>
      </w:tr>
    </w:tbl>
    <w:p w14:paraId="3BEDD3C7" w14:textId="77777777" w:rsidR="00F14355" w:rsidRDefault="00F14355">
      <w:pPr>
        <w:rPr>
          <w:vanish/>
        </w:rPr>
      </w:pPr>
    </w:p>
    <w:sectPr w:rsidR="00F14355">
      <w:pgSz w:w="11906" w:h="16838"/>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245E3A9-0867-D44D-B28F-054ECB788742}"/>
  </w:font>
  <w:font w:name="Times New Roman">
    <w:panose1 w:val="02020603050405020304"/>
    <w:charset w:val="00"/>
    <w:family w:val="roman"/>
    <w:pitch w:val="variable"/>
    <w:sig w:usb0="E0002EFF" w:usb1="C000785B" w:usb2="00000009" w:usb3="00000000" w:csb0="000001FF" w:csb1="00000000"/>
    <w:embedRegular r:id="rId2" w:fontKey="{26CBB77C-DD18-C24F-9A72-5F4BEA09D453}"/>
    <w:embedBold r:id="rId3" w:fontKey="{EF1BB796-F974-834F-8440-AABA7B6FBE57}"/>
    <w:embedItalic r:id="rId4" w:fontKey="{FF05092D-24AD-0D48-95CA-1A6B7DF95683}"/>
    <w:embedBoldItalic r:id="rId5" w:fontKey="{8384682C-6DD4-AF49-A378-79E308FFE082}"/>
  </w:font>
  <w:font w:name="Courier New">
    <w:panose1 w:val="02070309020205020404"/>
    <w:charset w:val="00"/>
    <w:family w:val="modern"/>
    <w:pitch w:val="fixed"/>
    <w:sig w:usb0="E0002AFF" w:usb1="C0007843" w:usb2="00000009" w:usb3="00000000" w:csb0="000001FF" w:csb1="00000000"/>
    <w:embedRegular r:id="rId6" w:fontKey="{7F22B84D-59BA-E549-B3DB-3CD924D7908D}"/>
  </w:font>
  <w:font w:name="Wingdings">
    <w:panose1 w:val="05000000000000000000"/>
    <w:charset w:val="4D"/>
    <w:family w:val="decorative"/>
    <w:pitch w:val="variable"/>
    <w:sig w:usb0="00000003" w:usb1="00000000" w:usb2="00000000" w:usb3="00000000" w:csb0="80000001" w:csb1="00000000"/>
    <w:embedRegular r:id="rId7" w:fontKey="{DE751233-C660-A043-8DD8-A4F049EF2BAF}"/>
  </w:font>
  <w:font w:name="Syncopate">
    <w:charset w:val="00"/>
    <w:family w:val="auto"/>
    <w:pitch w:val="default"/>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9" w:fontKey="{8A3340F9-536A-7C42-AAFD-15E2EC20163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696F75E">
      <w:start w:val="1"/>
      <w:numFmt w:val="bullet"/>
      <w:lvlText w:val=""/>
      <w:lvlJc w:val="left"/>
      <w:pPr>
        <w:ind w:left="720" w:hanging="360"/>
      </w:pPr>
      <w:rPr>
        <w:rFonts w:ascii="Symbol" w:hAnsi="Symbol"/>
      </w:rPr>
    </w:lvl>
    <w:lvl w:ilvl="1" w:tplc="71A433C4">
      <w:start w:val="1"/>
      <w:numFmt w:val="bullet"/>
      <w:lvlText w:val="o"/>
      <w:lvlJc w:val="left"/>
      <w:pPr>
        <w:tabs>
          <w:tab w:val="num" w:pos="1440"/>
        </w:tabs>
        <w:ind w:left="1440" w:hanging="360"/>
      </w:pPr>
      <w:rPr>
        <w:rFonts w:ascii="Courier New" w:hAnsi="Courier New"/>
      </w:rPr>
    </w:lvl>
    <w:lvl w:ilvl="2" w:tplc="2FD42FD4">
      <w:start w:val="1"/>
      <w:numFmt w:val="bullet"/>
      <w:lvlText w:val=""/>
      <w:lvlJc w:val="left"/>
      <w:pPr>
        <w:tabs>
          <w:tab w:val="num" w:pos="2160"/>
        </w:tabs>
        <w:ind w:left="2160" w:hanging="360"/>
      </w:pPr>
      <w:rPr>
        <w:rFonts w:ascii="Wingdings" w:hAnsi="Wingdings"/>
      </w:rPr>
    </w:lvl>
    <w:lvl w:ilvl="3" w:tplc="4522A8BE">
      <w:start w:val="1"/>
      <w:numFmt w:val="bullet"/>
      <w:lvlText w:val=""/>
      <w:lvlJc w:val="left"/>
      <w:pPr>
        <w:tabs>
          <w:tab w:val="num" w:pos="2880"/>
        </w:tabs>
        <w:ind w:left="2880" w:hanging="360"/>
      </w:pPr>
      <w:rPr>
        <w:rFonts w:ascii="Symbol" w:hAnsi="Symbol"/>
      </w:rPr>
    </w:lvl>
    <w:lvl w:ilvl="4" w:tplc="2100666C">
      <w:start w:val="1"/>
      <w:numFmt w:val="bullet"/>
      <w:lvlText w:val="o"/>
      <w:lvlJc w:val="left"/>
      <w:pPr>
        <w:tabs>
          <w:tab w:val="num" w:pos="3600"/>
        </w:tabs>
        <w:ind w:left="3600" w:hanging="360"/>
      </w:pPr>
      <w:rPr>
        <w:rFonts w:ascii="Courier New" w:hAnsi="Courier New"/>
      </w:rPr>
    </w:lvl>
    <w:lvl w:ilvl="5" w:tplc="DE5603D2">
      <w:start w:val="1"/>
      <w:numFmt w:val="bullet"/>
      <w:lvlText w:val=""/>
      <w:lvlJc w:val="left"/>
      <w:pPr>
        <w:tabs>
          <w:tab w:val="num" w:pos="4320"/>
        </w:tabs>
        <w:ind w:left="4320" w:hanging="360"/>
      </w:pPr>
      <w:rPr>
        <w:rFonts w:ascii="Wingdings" w:hAnsi="Wingdings"/>
      </w:rPr>
    </w:lvl>
    <w:lvl w:ilvl="6" w:tplc="D5EC5FA4">
      <w:start w:val="1"/>
      <w:numFmt w:val="bullet"/>
      <w:lvlText w:val=""/>
      <w:lvlJc w:val="left"/>
      <w:pPr>
        <w:tabs>
          <w:tab w:val="num" w:pos="5040"/>
        </w:tabs>
        <w:ind w:left="5040" w:hanging="360"/>
      </w:pPr>
      <w:rPr>
        <w:rFonts w:ascii="Symbol" w:hAnsi="Symbol"/>
      </w:rPr>
    </w:lvl>
    <w:lvl w:ilvl="7" w:tplc="99B43896">
      <w:start w:val="1"/>
      <w:numFmt w:val="bullet"/>
      <w:lvlText w:val="o"/>
      <w:lvlJc w:val="left"/>
      <w:pPr>
        <w:tabs>
          <w:tab w:val="num" w:pos="5760"/>
        </w:tabs>
        <w:ind w:left="5760" w:hanging="360"/>
      </w:pPr>
      <w:rPr>
        <w:rFonts w:ascii="Courier New" w:hAnsi="Courier New"/>
      </w:rPr>
    </w:lvl>
    <w:lvl w:ilvl="8" w:tplc="3B7C8AE6">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0A3E3604">
      <w:start w:val="1"/>
      <w:numFmt w:val="bullet"/>
      <w:lvlText w:val=""/>
      <w:lvlJc w:val="left"/>
      <w:pPr>
        <w:ind w:left="720" w:hanging="360"/>
      </w:pPr>
      <w:rPr>
        <w:rFonts w:ascii="Symbol" w:hAnsi="Symbol"/>
      </w:rPr>
    </w:lvl>
    <w:lvl w:ilvl="1" w:tplc="AEF45A6E">
      <w:start w:val="1"/>
      <w:numFmt w:val="bullet"/>
      <w:lvlText w:val="o"/>
      <w:lvlJc w:val="left"/>
      <w:pPr>
        <w:tabs>
          <w:tab w:val="num" w:pos="1440"/>
        </w:tabs>
        <w:ind w:left="1440" w:hanging="360"/>
      </w:pPr>
      <w:rPr>
        <w:rFonts w:ascii="Courier New" w:hAnsi="Courier New"/>
      </w:rPr>
    </w:lvl>
    <w:lvl w:ilvl="2" w:tplc="A33CA8B8">
      <w:start w:val="1"/>
      <w:numFmt w:val="bullet"/>
      <w:lvlText w:val=""/>
      <w:lvlJc w:val="left"/>
      <w:pPr>
        <w:tabs>
          <w:tab w:val="num" w:pos="2160"/>
        </w:tabs>
        <w:ind w:left="2160" w:hanging="360"/>
      </w:pPr>
      <w:rPr>
        <w:rFonts w:ascii="Wingdings" w:hAnsi="Wingdings"/>
      </w:rPr>
    </w:lvl>
    <w:lvl w:ilvl="3" w:tplc="2CEEEF2C">
      <w:start w:val="1"/>
      <w:numFmt w:val="bullet"/>
      <w:lvlText w:val=""/>
      <w:lvlJc w:val="left"/>
      <w:pPr>
        <w:tabs>
          <w:tab w:val="num" w:pos="2880"/>
        </w:tabs>
        <w:ind w:left="2880" w:hanging="360"/>
      </w:pPr>
      <w:rPr>
        <w:rFonts w:ascii="Symbol" w:hAnsi="Symbol"/>
      </w:rPr>
    </w:lvl>
    <w:lvl w:ilvl="4" w:tplc="105885CA">
      <w:start w:val="1"/>
      <w:numFmt w:val="bullet"/>
      <w:lvlText w:val="o"/>
      <w:lvlJc w:val="left"/>
      <w:pPr>
        <w:tabs>
          <w:tab w:val="num" w:pos="3600"/>
        </w:tabs>
        <w:ind w:left="3600" w:hanging="360"/>
      </w:pPr>
      <w:rPr>
        <w:rFonts w:ascii="Courier New" w:hAnsi="Courier New"/>
      </w:rPr>
    </w:lvl>
    <w:lvl w:ilvl="5" w:tplc="097E6B02">
      <w:start w:val="1"/>
      <w:numFmt w:val="bullet"/>
      <w:lvlText w:val=""/>
      <w:lvlJc w:val="left"/>
      <w:pPr>
        <w:tabs>
          <w:tab w:val="num" w:pos="4320"/>
        </w:tabs>
        <w:ind w:left="4320" w:hanging="360"/>
      </w:pPr>
      <w:rPr>
        <w:rFonts w:ascii="Wingdings" w:hAnsi="Wingdings"/>
      </w:rPr>
    </w:lvl>
    <w:lvl w:ilvl="6" w:tplc="91945AC0">
      <w:start w:val="1"/>
      <w:numFmt w:val="bullet"/>
      <w:lvlText w:val=""/>
      <w:lvlJc w:val="left"/>
      <w:pPr>
        <w:tabs>
          <w:tab w:val="num" w:pos="5040"/>
        </w:tabs>
        <w:ind w:left="5040" w:hanging="360"/>
      </w:pPr>
      <w:rPr>
        <w:rFonts w:ascii="Symbol" w:hAnsi="Symbol"/>
      </w:rPr>
    </w:lvl>
    <w:lvl w:ilvl="7" w:tplc="FDD0C396">
      <w:start w:val="1"/>
      <w:numFmt w:val="bullet"/>
      <w:lvlText w:val="o"/>
      <w:lvlJc w:val="left"/>
      <w:pPr>
        <w:tabs>
          <w:tab w:val="num" w:pos="5760"/>
        </w:tabs>
        <w:ind w:left="5760" w:hanging="360"/>
      </w:pPr>
      <w:rPr>
        <w:rFonts w:ascii="Courier New" w:hAnsi="Courier New"/>
      </w:rPr>
    </w:lvl>
    <w:lvl w:ilvl="8" w:tplc="F740F36E">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403CBB98">
      <w:start w:val="1"/>
      <w:numFmt w:val="bullet"/>
      <w:lvlText w:val=""/>
      <w:lvlJc w:val="left"/>
      <w:pPr>
        <w:ind w:left="720" w:hanging="360"/>
      </w:pPr>
      <w:rPr>
        <w:rFonts w:ascii="Symbol" w:hAnsi="Symbol"/>
      </w:rPr>
    </w:lvl>
    <w:lvl w:ilvl="1" w:tplc="2A764DC8">
      <w:start w:val="1"/>
      <w:numFmt w:val="bullet"/>
      <w:lvlText w:val="o"/>
      <w:lvlJc w:val="left"/>
      <w:pPr>
        <w:tabs>
          <w:tab w:val="num" w:pos="1440"/>
        </w:tabs>
        <w:ind w:left="1440" w:hanging="360"/>
      </w:pPr>
      <w:rPr>
        <w:rFonts w:ascii="Courier New" w:hAnsi="Courier New"/>
      </w:rPr>
    </w:lvl>
    <w:lvl w:ilvl="2" w:tplc="51CC559E">
      <w:start w:val="1"/>
      <w:numFmt w:val="bullet"/>
      <w:lvlText w:val=""/>
      <w:lvlJc w:val="left"/>
      <w:pPr>
        <w:tabs>
          <w:tab w:val="num" w:pos="2160"/>
        </w:tabs>
        <w:ind w:left="2160" w:hanging="360"/>
      </w:pPr>
      <w:rPr>
        <w:rFonts w:ascii="Wingdings" w:hAnsi="Wingdings"/>
      </w:rPr>
    </w:lvl>
    <w:lvl w:ilvl="3" w:tplc="E5547FB4">
      <w:start w:val="1"/>
      <w:numFmt w:val="bullet"/>
      <w:lvlText w:val=""/>
      <w:lvlJc w:val="left"/>
      <w:pPr>
        <w:tabs>
          <w:tab w:val="num" w:pos="2880"/>
        </w:tabs>
        <w:ind w:left="2880" w:hanging="360"/>
      </w:pPr>
      <w:rPr>
        <w:rFonts w:ascii="Symbol" w:hAnsi="Symbol"/>
      </w:rPr>
    </w:lvl>
    <w:lvl w:ilvl="4" w:tplc="99C49A70">
      <w:start w:val="1"/>
      <w:numFmt w:val="bullet"/>
      <w:lvlText w:val="o"/>
      <w:lvlJc w:val="left"/>
      <w:pPr>
        <w:tabs>
          <w:tab w:val="num" w:pos="3600"/>
        </w:tabs>
        <w:ind w:left="3600" w:hanging="360"/>
      </w:pPr>
      <w:rPr>
        <w:rFonts w:ascii="Courier New" w:hAnsi="Courier New"/>
      </w:rPr>
    </w:lvl>
    <w:lvl w:ilvl="5" w:tplc="5734F9D2">
      <w:start w:val="1"/>
      <w:numFmt w:val="bullet"/>
      <w:lvlText w:val=""/>
      <w:lvlJc w:val="left"/>
      <w:pPr>
        <w:tabs>
          <w:tab w:val="num" w:pos="4320"/>
        </w:tabs>
        <w:ind w:left="4320" w:hanging="360"/>
      </w:pPr>
      <w:rPr>
        <w:rFonts w:ascii="Wingdings" w:hAnsi="Wingdings"/>
      </w:rPr>
    </w:lvl>
    <w:lvl w:ilvl="6" w:tplc="A43AE57A">
      <w:start w:val="1"/>
      <w:numFmt w:val="bullet"/>
      <w:lvlText w:val=""/>
      <w:lvlJc w:val="left"/>
      <w:pPr>
        <w:tabs>
          <w:tab w:val="num" w:pos="5040"/>
        </w:tabs>
        <w:ind w:left="5040" w:hanging="360"/>
      </w:pPr>
      <w:rPr>
        <w:rFonts w:ascii="Symbol" w:hAnsi="Symbol"/>
      </w:rPr>
    </w:lvl>
    <w:lvl w:ilvl="7" w:tplc="3C0A9B26">
      <w:start w:val="1"/>
      <w:numFmt w:val="bullet"/>
      <w:lvlText w:val="o"/>
      <w:lvlJc w:val="left"/>
      <w:pPr>
        <w:tabs>
          <w:tab w:val="num" w:pos="5760"/>
        </w:tabs>
        <w:ind w:left="5760" w:hanging="360"/>
      </w:pPr>
      <w:rPr>
        <w:rFonts w:ascii="Courier New" w:hAnsi="Courier New"/>
      </w:rPr>
    </w:lvl>
    <w:lvl w:ilvl="8" w:tplc="81DA1F46">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D7485E94">
      <w:start w:val="1"/>
      <w:numFmt w:val="bullet"/>
      <w:lvlText w:val=""/>
      <w:lvlJc w:val="left"/>
      <w:pPr>
        <w:ind w:left="720" w:hanging="360"/>
      </w:pPr>
      <w:rPr>
        <w:rFonts w:ascii="Symbol" w:hAnsi="Symbol"/>
      </w:rPr>
    </w:lvl>
    <w:lvl w:ilvl="1" w:tplc="DA1026B4">
      <w:start w:val="1"/>
      <w:numFmt w:val="bullet"/>
      <w:lvlText w:val="o"/>
      <w:lvlJc w:val="left"/>
      <w:pPr>
        <w:tabs>
          <w:tab w:val="num" w:pos="1440"/>
        </w:tabs>
        <w:ind w:left="1440" w:hanging="360"/>
      </w:pPr>
      <w:rPr>
        <w:rFonts w:ascii="Courier New" w:hAnsi="Courier New"/>
      </w:rPr>
    </w:lvl>
    <w:lvl w:ilvl="2" w:tplc="4C028164">
      <w:start w:val="1"/>
      <w:numFmt w:val="bullet"/>
      <w:lvlText w:val=""/>
      <w:lvlJc w:val="left"/>
      <w:pPr>
        <w:tabs>
          <w:tab w:val="num" w:pos="2160"/>
        </w:tabs>
        <w:ind w:left="2160" w:hanging="360"/>
      </w:pPr>
      <w:rPr>
        <w:rFonts w:ascii="Wingdings" w:hAnsi="Wingdings"/>
      </w:rPr>
    </w:lvl>
    <w:lvl w:ilvl="3" w:tplc="40BCC696">
      <w:start w:val="1"/>
      <w:numFmt w:val="bullet"/>
      <w:lvlText w:val=""/>
      <w:lvlJc w:val="left"/>
      <w:pPr>
        <w:tabs>
          <w:tab w:val="num" w:pos="2880"/>
        </w:tabs>
        <w:ind w:left="2880" w:hanging="360"/>
      </w:pPr>
      <w:rPr>
        <w:rFonts w:ascii="Symbol" w:hAnsi="Symbol"/>
      </w:rPr>
    </w:lvl>
    <w:lvl w:ilvl="4" w:tplc="01BCE1B6">
      <w:start w:val="1"/>
      <w:numFmt w:val="bullet"/>
      <w:lvlText w:val="o"/>
      <w:lvlJc w:val="left"/>
      <w:pPr>
        <w:tabs>
          <w:tab w:val="num" w:pos="3600"/>
        </w:tabs>
        <w:ind w:left="3600" w:hanging="360"/>
      </w:pPr>
      <w:rPr>
        <w:rFonts w:ascii="Courier New" w:hAnsi="Courier New"/>
      </w:rPr>
    </w:lvl>
    <w:lvl w:ilvl="5" w:tplc="82E4E856">
      <w:start w:val="1"/>
      <w:numFmt w:val="bullet"/>
      <w:lvlText w:val=""/>
      <w:lvlJc w:val="left"/>
      <w:pPr>
        <w:tabs>
          <w:tab w:val="num" w:pos="4320"/>
        </w:tabs>
        <w:ind w:left="4320" w:hanging="360"/>
      </w:pPr>
      <w:rPr>
        <w:rFonts w:ascii="Wingdings" w:hAnsi="Wingdings"/>
      </w:rPr>
    </w:lvl>
    <w:lvl w:ilvl="6" w:tplc="D6CAC446">
      <w:start w:val="1"/>
      <w:numFmt w:val="bullet"/>
      <w:lvlText w:val=""/>
      <w:lvlJc w:val="left"/>
      <w:pPr>
        <w:tabs>
          <w:tab w:val="num" w:pos="5040"/>
        </w:tabs>
        <w:ind w:left="5040" w:hanging="360"/>
      </w:pPr>
      <w:rPr>
        <w:rFonts w:ascii="Symbol" w:hAnsi="Symbol"/>
      </w:rPr>
    </w:lvl>
    <w:lvl w:ilvl="7" w:tplc="45CAC11A">
      <w:start w:val="1"/>
      <w:numFmt w:val="bullet"/>
      <w:lvlText w:val="o"/>
      <w:lvlJc w:val="left"/>
      <w:pPr>
        <w:tabs>
          <w:tab w:val="num" w:pos="5760"/>
        </w:tabs>
        <w:ind w:left="5760" w:hanging="360"/>
      </w:pPr>
      <w:rPr>
        <w:rFonts w:ascii="Courier New" w:hAnsi="Courier New"/>
      </w:rPr>
    </w:lvl>
    <w:lvl w:ilvl="8" w:tplc="9BF0E97C">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EC8A093C">
      <w:start w:val="1"/>
      <w:numFmt w:val="bullet"/>
      <w:lvlText w:val=""/>
      <w:lvlJc w:val="left"/>
      <w:pPr>
        <w:ind w:left="720" w:hanging="360"/>
      </w:pPr>
      <w:rPr>
        <w:rFonts w:ascii="Symbol" w:hAnsi="Symbol"/>
      </w:rPr>
    </w:lvl>
    <w:lvl w:ilvl="1" w:tplc="C80C23BC">
      <w:start w:val="1"/>
      <w:numFmt w:val="bullet"/>
      <w:lvlText w:val="o"/>
      <w:lvlJc w:val="left"/>
      <w:pPr>
        <w:tabs>
          <w:tab w:val="num" w:pos="1440"/>
        </w:tabs>
        <w:ind w:left="1440" w:hanging="360"/>
      </w:pPr>
      <w:rPr>
        <w:rFonts w:ascii="Courier New" w:hAnsi="Courier New"/>
      </w:rPr>
    </w:lvl>
    <w:lvl w:ilvl="2" w:tplc="58C63514">
      <w:start w:val="1"/>
      <w:numFmt w:val="bullet"/>
      <w:lvlText w:val=""/>
      <w:lvlJc w:val="left"/>
      <w:pPr>
        <w:tabs>
          <w:tab w:val="num" w:pos="2160"/>
        </w:tabs>
        <w:ind w:left="2160" w:hanging="360"/>
      </w:pPr>
      <w:rPr>
        <w:rFonts w:ascii="Wingdings" w:hAnsi="Wingdings"/>
      </w:rPr>
    </w:lvl>
    <w:lvl w:ilvl="3" w:tplc="C63210F0">
      <w:start w:val="1"/>
      <w:numFmt w:val="bullet"/>
      <w:lvlText w:val=""/>
      <w:lvlJc w:val="left"/>
      <w:pPr>
        <w:tabs>
          <w:tab w:val="num" w:pos="2880"/>
        </w:tabs>
        <w:ind w:left="2880" w:hanging="360"/>
      </w:pPr>
      <w:rPr>
        <w:rFonts w:ascii="Symbol" w:hAnsi="Symbol"/>
      </w:rPr>
    </w:lvl>
    <w:lvl w:ilvl="4" w:tplc="1C36A72C">
      <w:start w:val="1"/>
      <w:numFmt w:val="bullet"/>
      <w:lvlText w:val="o"/>
      <w:lvlJc w:val="left"/>
      <w:pPr>
        <w:tabs>
          <w:tab w:val="num" w:pos="3600"/>
        </w:tabs>
        <w:ind w:left="3600" w:hanging="360"/>
      </w:pPr>
      <w:rPr>
        <w:rFonts w:ascii="Courier New" w:hAnsi="Courier New"/>
      </w:rPr>
    </w:lvl>
    <w:lvl w:ilvl="5" w:tplc="E0B6412C">
      <w:start w:val="1"/>
      <w:numFmt w:val="bullet"/>
      <w:lvlText w:val=""/>
      <w:lvlJc w:val="left"/>
      <w:pPr>
        <w:tabs>
          <w:tab w:val="num" w:pos="4320"/>
        </w:tabs>
        <w:ind w:left="4320" w:hanging="360"/>
      </w:pPr>
      <w:rPr>
        <w:rFonts w:ascii="Wingdings" w:hAnsi="Wingdings"/>
      </w:rPr>
    </w:lvl>
    <w:lvl w:ilvl="6" w:tplc="A3DA4A28">
      <w:start w:val="1"/>
      <w:numFmt w:val="bullet"/>
      <w:lvlText w:val=""/>
      <w:lvlJc w:val="left"/>
      <w:pPr>
        <w:tabs>
          <w:tab w:val="num" w:pos="5040"/>
        </w:tabs>
        <w:ind w:left="5040" w:hanging="360"/>
      </w:pPr>
      <w:rPr>
        <w:rFonts w:ascii="Symbol" w:hAnsi="Symbol"/>
      </w:rPr>
    </w:lvl>
    <w:lvl w:ilvl="7" w:tplc="5C629430">
      <w:start w:val="1"/>
      <w:numFmt w:val="bullet"/>
      <w:lvlText w:val="o"/>
      <w:lvlJc w:val="left"/>
      <w:pPr>
        <w:tabs>
          <w:tab w:val="num" w:pos="5760"/>
        </w:tabs>
        <w:ind w:left="5760" w:hanging="360"/>
      </w:pPr>
      <w:rPr>
        <w:rFonts w:ascii="Courier New" w:hAnsi="Courier New"/>
      </w:rPr>
    </w:lvl>
    <w:lvl w:ilvl="8" w:tplc="5FC80590">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F14355"/>
    <w:rsid w:val="00A402C2"/>
    <w:rsid w:val="00CE6434"/>
    <w:rsid w:val="00F143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95934"/>
  <w15:docId w15:val="{DDB9A17A-8A75-ED4D-9564-6488FA0EB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ocumentskn-mli3fontsize">
    <w:name w:val="document_skn-mli3_fontsize"/>
    <w:basedOn w:val="Normal"/>
    <w:rPr>
      <w:sz w:val="20"/>
      <w:szCs w:val="20"/>
    </w:rPr>
  </w:style>
  <w:style w:type="paragraph" w:customStyle="1" w:styleId="documentskn-mli3topsection">
    <w:name w:val="document_skn-mli3_topsection"/>
    <w:basedOn w:val="Normal"/>
    <w:pPr>
      <w:pBdr>
        <w:top w:val="none" w:sz="0" w:space="31" w:color="auto"/>
        <w:left w:val="none" w:sz="0" w:space="31" w:color="auto"/>
        <w:bottom w:val="none" w:sz="0" w:space="10" w:color="auto"/>
        <w:right w:val="none" w:sz="0" w:space="31" w:color="auto"/>
      </w:pBdr>
    </w:pPr>
  </w:style>
  <w:style w:type="paragraph" w:customStyle="1" w:styleId="documentskn-mli3topsectiontop-box">
    <w:name w:val="document_skn-mli3_topsection_top-box"/>
    <w:basedOn w:val="Normal"/>
  </w:style>
  <w:style w:type="paragraph" w:customStyle="1" w:styleId="documentskn-mli3topsectionsection">
    <w:name w:val="document_skn-mli3_topsection_section"/>
    <w:basedOn w:val="Normal"/>
  </w:style>
  <w:style w:type="paragraph" w:customStyle="1" w:styleId="documentskn-mli3firstparagraph">
    <w:name w:val="document_skn-mli3_firstparagraph"/>
    <w:basedOn w:val="Normal"/>
  </w:style>
  <w:style w:type="paragraph" w:customStyle="1" w:styleId="documentskn-mli3topemptydiv">
    <w:name w:val="document_skn-mli3_topemptydiv"/>
    <w:basedOn w:val="Normal"/>
    <w:pPr>
      <w:spacing w:line="800" w:lineRule="atLeast"/>
    </w:pPr>
  </w:style>
  <w:style w:type="paragraph" w:customStyle="1" w:styleId="documentskn-mli3name">
    <w:name w:val="document_skn-mli3_name"/>
    <w:basedOn w:val="Normal"/>
    <w:pPr>
      <w:pBdr>
        <w:bottom w:val="none" w:sz="0" w:space="12" w:color="auto"/>
      </w:pBdr>
      <w:spacing w:line="560" w:lineRule="atLeast"/>
      <w:jc w:val="center"/>
    </w:pPr>
    <w:rPr>
      <w:rFonts w:ascii="Syncopate" w:eastAsia="Syncopate" w:hAnsi="Syncopate" w:cs="Syncopate"/>
      <w:caps/>
      <w:color w:val="000000"/>
      <w:sz w:val="48"/>
      <w:szCs w:val="48"/>
    </w:rPr>
  </w:style>
  <w:style w:type="character" w:customStyle="1" w:styleId="span">
    <w:name w:val="span"/>
    <w:basedOn w:val="DefaultParagraphFont"/>
    <w:rPr>
      <w:bdr w:val="none" w:sz="0" w:space="0" w:color="auto"/>
      <w:vertAlign w:val="baseline"/>
    </w:rPr>
  </w:style>
  <w:style w:type="paragraph" w:customStyle="1" w:styleId="documentskn-mli3bottomemptydiv">
    <w:name w:val="document_skn-mli3_bottomemptydiv"/>
    <w:basedOn w:val="Normal"/>
    <w:pPr>
      <w:spacing w:line="200" w:lineRule="atLeast"/>
    </w:pPr>
    <w:rPr>
      <w:sz w:val="14"/>
      <w:szCs w:val="14"/>
    </w:rPr>
  </w:style>
  <w:style w:type="character" w:customStyle="1" w:styleId="documentskn-mli3middlesectiondiv">
    <w:name w:val="document_skn-mli3_middlesection &gt; div"/>
    <w:basedOn w:val="DefaultParagraphFont"/>
    <w:rPr>
      <w:shd w:val="clear" w:color="auto" w:fill="166C60"/>
    </w:rPr>
  </w:style>
  <w:style w:type="paragraph" w:customStyle="1" w:styleId="documentskn-mli3middlesectiondivParagraph">
    <w:name w:val="document_skn-mli3_middlesection &gt; div Paragraph"/>
    <w:basedOn w:val="Normal"/>
    <w:pPr>
      <w:shd w:val="clear" w:color="auto" w:fill="166C60"/>
    </w:pPr>
    <w:rPr>
      <w:shd w:val="clear" w:color="auto" w:fill="166C60"/>
    </w:rPr>
  </w:style>
  <w:style w:type="character" w:customStyle="1" w:styleId="documentskn-mli3middlesectionleft-box">
    <w:name w:val="document_skn-mli3_middlesection_left-box"/>
    <w:basedOn w:val="DefaultParagraphFont"/>
  </w:style>
  <w:style w:type="paragraph" w:customStyle="1" w:styleId="documentskn-mli3middlesectionleft-boxsection">
    <w:name w:val="document_skn-mli3_middlesection_left-box_section"/>
    <w:basedOn w:val="Normal"/>
  </w:style>
  <w:style w:type="paragraph" w:customStyle="1" w:styleId="documentskn-mli3heading">
    <w:name w:val="document_skn-mli3_heading"/>
    <w:basedOn w:val="Normal"/>
    <w:pPr>
      <w:pBdr>
        <w:bottom w:val="none" w:sz="0" w:space="5" w:color="auto"/>
      </w:pBdr>
    </w:pPr>
  </w:style>
  <w:style w:type="paragraph" w:customStyle="1" w:styleId="documentskn-mli3sectiontitle">
    <w:name w:val="document_skn-mli3_sectiontitle"/>
    <w:basedOn w:val="Normal"/>
    <w:pPr>
      <w:spacing w:line="340" w:lineRule="atLeast"/>
    </w:pPr>
    <w:rPr>
      <w:rFonts w:ascii="Syncopate" w:eastAsia="Syncopate" w:hAnsi="Syncopate" w:cs="Syncopate"/>
      <w:caps/>
      <w:color w:val="000000"/>
      <w:spacing w:val="10"/>
      <w:sz w:val="28"/>
      <w:szCs w:val="28"/>
    </w:rPr>
  </w:style>
  <w:style w:type="paragraph" w:customStyle="1" w:styleId="documentskn-mli3address">
    <w:name w:val="document_skn-mli3_address"/>
    <w:basedOn w:val="Normal"/>
    <w:rPr>
      <w:color w:val="000000"/>
    </w:rPr>
  </w:style>
  <w:style w:type="paragraph" w:customStyle="1" w:styleId="documentskn-mli3pb5">
    <w:name w:val="document_skn-mli3_pb5"/>
    <w:basedOn w:val="Normal"/>
  </w:style>
  <w:style w:type="character" w:customStyle="1" w:styleId="documentskn-mli3txtBold">
    <w:name w:val="document_skn-mli3_txtBold"/>
    <w:basedOn w:val="DefaultParagraphFont"/>
    <w:rPr>
      <w:b/>
      <w:bCs/>
    </w:rPr>
  </w:style>
  <w:style w:type="paragraph" w:customStyle="1" w:styleId="documentskn-mli3dispBlock">
    <w:name w:val="document_skn-mli3_dispBlock"/>
    <w:basedOn w:val="Normal"/>
  </w:style>
  <w:style w:type="character" w:customStyle="1" w:styleId="documentskn-mli3middlesectionright-box">
    <w:name w:val="document_skn-mli3_middlesection_right-box"/>
    <w:basedOn w:val="DefaultParagraphFont"/>
  </w:style>
  <w:style w:type="paragraph" w:customStyle="1" w:styleId="documentskn-mli3middlesectionright-boxsection">
    <w:name w:val="document_skn-mli3_middlesection_right-box_section"/>
    <w:basedOn w:val="Normal"/>
  </w:style>
  <w:style w:type="paragraph" w:customStyle="1" w:styleId="documentskn-mli3singlecolumn">
    <w:name w:val="document_skn-mli3_singlecolumn"/>
    <w:basedOn w:val="Normal"/>
  </w:style>
  <w:style w:type="paragraph" w:customStyle="1" w:styleId="p">
    <w:name w:val="p"/>
    <w:basedOn w:val="Normal"/>
  </w:style>
  <w:style w:type="table" w:customStyle="1" w:styleId="documentskn-mli3middlesection">
    <w:name w:val="document_skn-mli3_middlesection"/>
    <w:basedOn w:val="TableNormal"/>
    <w:tblPr/>
  </w:style>
  <w:style w:type="character" w:customStyle="1" w:styleId="documentskn-mli3sidecell">
    <w:name w:val="document_skn-mli3_sidecell"/>
    <w:basedOn w:val="DefaultParagraphFont"/>
  </w:style>
  <w:style w:type="character" w:customStyle="1" w:styleId="documentskn-mli3left-box">
    <w:name w:val="document_skn-mli3_left-box"/>
    <w:basedOn w:val="DefaultParagraphFont"/>
  </w:style>
  <w:style w:type="paragraph" w:customStyle="1" w:styleId="documentskn-mli3left-boxsection">
    <w:name w:val="document_skn-mli3_left-box_section"/>
    <w:basedOn w:val="Normal"/>
  </w:style>
  <w:style w:type="paragraph" w:customStyle="1" w:styleId="documentskn-mli3parentContainersinglecolumnnotadnlLnks">
    <w:name w:val="document_skn-mli3_parentContainer_singlecolumn_not(.adnlLnks)"/>
    <w:basedOn w:val="Normal"/>
  </w:style>
  <w:style w:type="paragraph" w:customStyle="1" w:styleId="divdocumentulli">
    <w:name w:val="div_document_ul_li"/>
    <w:basedOn w:val="Normal"/>
    <w:pPr>
      <w:pBdr>
        <w:left w:val="none" w:sz="0" w:space="2" w:color="auto"/>
      </w:pBdr>
    </w:pPr>
  </w:style>
  <w:style w:type="character" w:customStyle="1" w:styleId="documentmiddlecell">
    <w:name w:val="document_middlecell"/>
    <w:basedOn w:val="DefaultParagraphFont"/>
  </w:style>
  <w:style w:type="paragraph" w:customStyle="1" w:styleId="documentmiddlecellParagraph">
    <w:name w:val="document_middlecell Paragraph"/>
    <w:basedOn w:val="Normal"/>
  </w:style>
  <w:style w:type="character" w:customStyle="1" w:styleId="documentskn-mli3right-box">
    <w:name w:val="document_skn-mli3_right-box"/>
    <w:basedOn w:val="DefaultParagraphFont"/>
  </w:style>
  <w:style w:type="paragraph" w:customStyle="1" w:styleId="documentskn-mli3parentContainerright-boxsection">
    <w:name w:val="document_skn-mli3_parentContainer_right-box_section"/>
    <w:basedOn w:val="Normal"/>
  </w:style>
  <w:style w:type="paragraph" w:customStyle="1" w:styleId="documentskn-mli3paragraph">
    <w:name w:val="document_skn-mli3_paragraph"/>
    <w:basedOn w:val="Normal"/>
    <w:pPr>
      <w:pBdr>
        <w:top w:val="none" w:sz="0" w:space="15" w:color="auto"/>
      </w:pBdr>
    </w:pPr>
  </w:style>
  <w:style w:type="paragraph" w:customStyle="1" w:styleId="documentskn-mli3educexprsecsectionspacing">
    <w:name w:val="document_skn-mli3_educexprsec_sectionspacing"/>
    <w:basedOn w:val="Normal"/>
    <w:pPr>
      <w:spacing w:line="500" w:lineRule="atLeast"/>
    </w:pPr>
    <w:rPr>
      <w:sz w:val="20"/>
      <w:szCs w:val="20"/>
    </w:rPr>
  </w:style>
  <w:style w:type="paragraph" w:customStyle="1" w:styleId="div">
    <w:name w:val="div"/>
    <w:basedOn w:val="Normal"/>
  </w:style>
  <w:style w:type="character" w:customStyle="1" w:styleId="documentMUKmukcolon">
    <w:name w:val="document_MUK_mukcolon"/>
    <w:basedOn w:val="DefaultParagraphFont"/>
  </w:style>
  <w:style w:type="character" w:customStyle="1" w:styleId="documentMUKcolon">
    <w:name w:val="document_MUK_colon"/>
    <w:basedOn w:val="DefaultParagraphFont"/>
    <w:rPr>
      <w:vanish/>
    </w:rPr>
  </w:style>
  <w:style w:type="paragraph" w:customStyle="1" w:styleId="documentskn-mli3sidecellParagraph">
    <w:name w:val="document_skn-mli3_sidecell Paragraph"/>
    <w:basedOn w:val="Normal"/>
  </w:style>
  <w:style w:type="table" w:customStyle="1" w:styleId="documentskn-mli3parentContainer">
    <w:name w:val="document_skn-mli3_parentContainer"/>
    <w:basedOn w:val="TableNormal"/>
    <w:tblPr/>
  </w:style>
  <w:style w:type="character" w:customStyle="1" w:styleId="documentskn-mli3bottomsectioncell">
    <w:name w:val="document_skn-mli3_bottomsectioncell"/>
    <w:basedOn w:val="DefaultParagraphFont"/>
    <w:rPr>
      <w:shd w:val="clear" w:color="auto" w:fill="009BCC"/>
    </w:rPr>
  </w:style>
  <w:style w:type="table" w:customStyle="1" w:styleId="documentskn-mli3bottomsection">
    <w:name w:val="document_skn-mli3_bottomsection"/>
    <w:basedOn w:val="TableNorma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394</Words>
  <Characters>2250</Characters>
  <Application>Microsoft Office Word</Application>
  <DocSecurity>0</DocSecurity>
  <Lines>18</Lines>
  <Paragraphs>5</Paragraphs>
  <ScaleCrop>false</ScaleCrop>
  <Company/>
  <LinksUpToDate>false</LinksUpToDate>
  <CharactersWithSpaces>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Matthew D'Arcy</dc:title>
  <cp:lastModifiedBy>matthew d'arcy</cp:lastModifiedBy>
  <cp:revision>2</cp:revision>
  <dcterms:created xsi:type="dcterms:W3CDTF">2023-04-14T16:56:00Z</dcterms:created>
  <dcterms:modified xsi:type="dcterms:W3CDTF">2023-05-12T17:51:00Z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42cd2ba2-2047-4b25-ae16-26f9c5c1d259</vt:lpwstr>
  </property>
  <property fmtid="{D5CDD505-2E9C-101B-9397-08002B2CF9AE}" pid="3" name="x1ye=0">
    <vt:lpwstr>jEwAAB+LCAAAAAAABAAUm8dug1AQRT+IBb0t6b13dnQwvYO/Po6SReREkWHe3HsOSiACFkgShiEMwzkYoiGSEhmcwCEMpTkcgwEB4AJ4Gqy4tTOwO5Yud6ImPZvRthE1UcLJst9QOrOyknJ5LYHL6kr/SgJq5OihabHGLMWDssQgSPDEcPTT6PYpDd2mc42Eu8NpsWH690L3BZ6AjHvEU1XqecF0VWjUNMRKeLMUe7+ZJ0s582YUgR8l4GKKREK</vt:lpwstr>
  </property>
  <property fmtid="{D5CDD505-2E9C-101B-9397-08002B2CF9AE}" pid="4" name="x1ye=1">
    <vt:lpwstr>4srvZLvHmg+1f5z0hUv6UzmKsy6Za5AgESG+Zl5nVbfmKTWbkbBB9J/UGKAVpizXownt1A55nMMh2a/VtdOmRzUdHmZRndfluCUkxo8OJN1WUJmTpWZKaXlyheiYHWir6vk11BMx3mA2imN51p2M7dXDLrOGEyKOt6YZbptvo7Vu+N3R1jXhNoEr+S/NqJPqyGZZ+YmNHEDpatdi5X2V0gUq1CB1sIgGuSUZj+JKuWqMTb8rdN3AbxPDjVcX0Dy</vt:lpwstr>
  </property>
  <property fmtid="{D5CDD505-2E9C-101B-9397-08002B2CF9AE}" pid="5" name="x1ye=10">
    <vt:lpwstr>Aw3XJWuEulrXiBbIQWkC6YLp9nAN+sSQVzmwRCkm8R4Xw2Meb9xccTnFdgcyer46GoyGD3uDI4LNoGReeT8OEE2Fsoqhf0qDceuRNqlqgMGYRsUQV1IPZGK5QkWvflzULC64syOrp8uwlsDmXnCyUV99wjDYCYAk+Ze5OaHc9KaMwX4w540vfiuAmEvm/mHay9GLj+x82gzrLqW+1VyJnOV8RgbuT4rUoP/Gv3KzdlD/Bln5D5sG1PDZAqY67BI</vt:lpwstr>
  </property>
  <property fmtid="{D5CDD505-2E9C-101B-9397-08002B2CF9AE}" pid="6" name="x1ye=11">
    <vt:lpwstr>dqcOow0SVAN2L6qEjMaf0fJzj+CIOfdN57zpLv4+3fKjYLt/PnDcc6g3Pyr9DuDJsmoN7GSKQWPrY0D9lpkHkwSOnsWfv1RhauRaPk2NaQImcdNtQ/AleytRD0iC1j+DYHPGyYtl72oteg1KL6vYxXFGNornw2NgarbJRntyM5Xttpkp/X3IiekRS2yuv7iqja7GJjHLrjIHnjHpl/yU1tyJMOXrDJ+WWKtZCvWo8Bc+0Kei1mun4M6AKe9W9cj</vt:lpwstr>
  </property>
  <property fmtid="{D5CDD505-2E9C-101B-9397-08002B2CF9AE}" pid="7" name="x1ye=12">
    <vt:lpwstr>nrUV0QQtzY6Fg7F52eYuiiqybvHyhs9gXaAQRt/KKAEyU9CyJ8Rw0XK4sUCRxJhKhfpzOCeEi557qJb0M7W4ewDbJycUvLQ6cPFp9ZssclE1ntrzMSn3moeB/XEKFJougx1iOyiRvb/AEu82F2IoJyt2Mq58rG0flq8N0El1Gb5AjFhW3NnCh/xsWEBBncScjSlLRfH3Wx8USafg7+QZB8P8ikbrmsrNL9Den40m8nG7P8yYSOsXgCLcbjT2EUX</vt:lpwstr>
  </property>
  <property fmtid="{D5CDD505-2E9C-101B-9397-08002B2CF9AE}" pid="8" name="x1ye=13">
    <vt:lpwstr>bX2Fqi/GQoHBjIYzo7E/oba9Bp77HYc5bunmCwzQl5+7nxWYoyZWL3dAhI3TETWETuna2CH5QOPXxtIa/gMAXGjECWUhB2KcSDJyTsIewsjthgEgTl0Q0ewlYeONOsXJNTJUv/PNyOJgecoSnT3br6FWXlp8uubAVmvAvjTKEEfNfRXdfV2QMM/JIp/kFnv9lyVw6Um6p8hUWKW676yq7GbGOfyTX0DxPXW+dHvuV5z6lkCt+yx9Oq3ILCyM2ak</vt:lpwstr>
  </property>
  <property fmtid="{D5CDD505-2E9C-101B-9397-08002B2CF9AE}" pid="9" name="x1ye=14">
    <vt:lpwstr>8B3gnzpR9VnGKkNE3xShpjaRoQecAI+NJ48ZKTdR+fZcez2pkdNwYpO6dUcDz75WRD5iEGkJS/AK0B+A+Egx771eISRBAX1ZR6QSH/xQPFZwLD7D9PImJJKafQjkxtHOP8hIGxZIOViZsvxobK77bbjEDqzUgwpXLxqJ3P9JMJcIwIe2NsIYqtDORLvUEulWWLa9gTODFIxBJI2Uf6GOpdHT31pJcE3qBsy/KzHPc5r5DslYVMhMhAs+4XlQP5S</vt:lpwstr>
  </property>
  <property fmtid="{D5CDD505-2E9C-101B-9397-08002B2CF9AE}" pid="10" name="x1ye=15">
    <vt:lpwstr>VulDiw9yEIupls6IWcxm1gDSiiqe1yhpNX1yn8znTmUPIohVNoTYDCkh76e/45AIX/B2YZ/DaCwXAekg5x2mNc3PcQIqRXF/MXMBvoyNpWoAubJX6Ze2oiT7w6zTqz9Er8WIC2NwFXHshSu9Zt7NYIdryo0fmMI2aYdhLwWa3MdC50h+rX3iErx1zFkbLQcm3O7S6fvOJp5YifsKNrJycg5RX8sLnZIEcF1gHLVeLDWWt495bfalnxIh2FiPxnZ</vt:lpwstr>
  </property>
  <property fmtid="{D5CDD505-2E9C-101B-9397-08002B2CF9AE}" pid="11" name="x1ye=16">
    <vt:lpwstr>qgdKToFByy9vI/ZPe+IryDrP7PqfN0kwpfgyx34d0NLT2M3Fixo1gyyNbl5AfRcTHdjkLSUBi3yc4XORKxbHQob1lxHg/BWdduiTjWjc4pRzFPaqSM4MgvbLnEKXQvnryc+IoMFP15R91wrurAZOFnvBSiNdmVCopausXpjX+x5ywVp1dYxIKSHAj3CxyoF3XkyFBPvKay6hO5yx7HvrQUdPUTp8Ymh7HpAroAwh80AWmqv2J/B+duF2FU7M59p</vt:lpwstr>
  </property>
  <property fmtid="{D5CDD505-2E9C-101B-9397-08002B2CF9AE}" pid="12" name="x1ye=17">
    <vt:lpwstr>8dkK2aZZ6pfIZzgi55DAj9+TzbRUNru0Sw7QAjx2xBEa0JPcR4O90d+/wnii7jZO5vUDUS9LmPRx17vCc4807OiqyLa1fHNzNCriuiZHVYBPUT8Wtt0/yFygj5+OXH8gzv0XypGqs37RWd9bqxtaHho8EoBh/45MCvAk/kvhNBYYPPhUzEXwTQWiv/UeZZDgHCYXEO06xN99dO9wW1Seg8vI34h/CZ6wFww6welYLgO1dmj8HqwzJTcXVVUr5Ib</vt:lpwstr>
  </property>
  <property fmtid="{D5CDD505-2E9C-101B-9397-08002B2CF9AE}" pid="13" name="x1ye=18">
    <vt:lpwstr>ERpdI158fi3VDiJ4WtDdUQDH7jkhQCzxaJjDffXo4WR2/LZV9287Pio/gOFJFFnMNMzSSYI5uaJ3R/fD7Ixtkg6yQPQtiWX+YoiQdUSF/fHW/cTGQblCLCwE0DumDSCTYRsrkVf43kCdDwGNv3GAlNOLvtK8HH47AaQCj7vW9qkF4GpcXLpDofN2W49tegMCG6TIZauPudA83aIIHARqXyPmzY95PMWgIpSZ3CQh9ztYwcUjmSMH+6TKJpcqxOm</vt:lpwstr>
  </property>
  <property fmtid="{D5CDD505-2E9C-101B-9397-08002B2CF9AE}" pid="14" name="x1ye=19">
    <vt:lpwstr>C5H2adpC7bR9phL7X2MjRuha48fAkTw9uOLOJOdFjr3rV9AuZwFGLRPZRGWhqzecQ6ecdjKHLJaIN9wuMczwG2b9M17FhClH8YkeM0+SXygn2gHReUKVIMDKluDh30Z0QSJXz2ZgbO3u6xpU+Dwp8sqQr40fygqyy2OMU+1qY5al1kXJTDGn3zysYtrLtprLn+Cogvu8GKNWeUSOU1T+j3t4YZTA9lNxAa4FYd3k/P8GVVBGWlgCjA2N45RawCg</vt:lpwstr>
  </property>
  <property fmtid="{D5CDD505-2E9C-101B-9397-08002B2CF9AE}" pid="15" name="x1ye=2">
    <vt:lpwstr>qvjQZVm5bKEIZXcH+Qz/C8MTBK1AHNHvmEgjpR+hzCRYaj12MxdwThi8neYOTU4ZxxjO6l5FuDeRPKli/q+snhrjbmW5thbbl6oz1V312y9ysqRUKJnwxavOHr1zJ8ww/31YnSUk1x+T4P6RVZV2QO4Rutsd9JexnPHq+l5LaTLnYkAsKbW+Z622qcn1t0tIEymbcDktylFHCsFlz3hlQAE+YYHDhsaL4FPcYUrQLWIpF184nZyBZNY/HzhkGpl</vt:lpwstr>
  </property>
  <property fmtid="{D5CDD505-2E9C-101B-9397-08002B2CF9AE}" pid="16" name="x1ye=20">
    <vt:lpwstr>g+MIzIKefEpdeJ4F145U0slVjH7A34olPlkTXU/3nRqRVYTcqqtI3wupLaTQoCyzJakaHZ8jtkhWkvrVcwAlx228wb5HrwZITtudGWhjG9/ab+64+0T9LS/gp6aUhiozX7gzFIXpgigUc0PZhoRgM2Zu82o3y2cPQ2hE+qc6hVBZUA4pgdUW6gCC1NSQVk7wg+DQv8T2OcXEZ2LRCDQBJ1um7W7hSqgmiTfUM3XItdb8ayOWQJ8KzXQkXf12aKd</vt:lpwstr>
  </property>
  <property fmtid="{D5CDD505-2E9C-101B-9397-08002B2CF9AE}" pid="17" name="x1ye=21">
    <vt:lpwstr>xhq5RnXvK00fOmIhe5J5UiVmmKoBM2xXIuKJ/0AECLNTagNh9nmfu8dPHAl2xXzQWzzNSnJ6CbWqbsq/dfOJElZaBX8F4KtG3ImYCEC4o3r6EH6PLW4LFfZnjKzVzYifW8j54jPYGdnZC+KM1oGFzWvigjnpOo50GbTFZ4a+42ftiEhgM+REIAe2aYELvJjCSQk8eY5JhcmeYHYqAFV4iUKf8tlkq42SW56q37NWIOe/yszzKdZYaZGtEEZd8/O</vt:lpwstr>
  </property>
  <property fmtid="{D5CDD505-2E9C-101B-9397-08002B2CF9AE}" pid="18" name="x1ye=22">
    <vt:lpwstr>ocecWuurd8+IZzS7tGAQpUheARN0F2QAk/aOvXXukNDyp4/AQ/gWWbxqQ7jajCXzioXwFRzd7wp9yGKxyxHuJbf6CuKlbgjefH21ZZuwu/pL9pIbfNffAWzBRo2gZZ875T5UmO9tupkMwRFX6YzJd211MXKlOZzXzwTSlhg8AoUZ+pNngtL1Hy92f4jiV149AVX6A6XJnTlweuwQuqBRz4OIaVTNakYGk4xed0CyqUQA78tCmbgjd8YAWNwXamv</vt:lpwstr>
  </property>
  <property fmtid="{D5CDD505-2E9C-101B-9397-08002B2CF9AE}" pid="19" name="x1ye=23">
    <vt:lpwstr>xHO5beYqVyL/ZauD/QGsfrK1F33U1DG7yeowTM56qPNyZtUuhZfE7SvLnP47Jsv9sesrrTp8YY2D3ZErIB+J5emEDnr8kaj8jbgdyzjqTjeKlVYlGlBSOZGmHqFpQrFi2lHQ0lW+/EzMXaX+NNdOsI931hw4zhgONvkVBgurNAT5YvCGQj/uRtTcvxm0rMZBkQnWQTl9+MVOaT3V5zx8KORj3YWtETHVqdQZxlSMWWg6IMBSGFCgugqp5XmsXzf</vt:lpwstr>
  </property>
  <property fmtid="{D5CDD505-2E9C-101B-9397-08002B2CF9AE}" pid="20" name="x1ye=24">
    <vt:lpwstr>pknpRDv4u0h2tXYJd1I0esiBFMGs6orWWZ18IH2UG7CVBYKo6Q+1tRkAsZN68+1rJTLTeLkPIatWfXSUBjhf38rN1i89b12d+ODfT75eMGgor0qSSWAGNLLYStvZtSXgtpU9+/GcS21kX9Cln+a7iSaz/ARLv2GghfbsXH9KlsW6LH9pCxjxG+ft7XgfXXwgCmuFZK6aQYVbqAV5175hmdAwhFXGR9BDQz7u8RlaffrCZusfBWigLv1jQ+vmZ8t</vt:lpwstr>
  </property>
  <property fmtid="{D5CDD505-2E9C-101B-9397-08002B2CF9AE}" pid="21" name="x1ye=25">
    <vt:lpwstr>/j16ms+zDEyaXebmVAsCHORwCPXVu29dak1sD8g/F46hvrU2R3o0KJOb8ISrueA+QDgnsLgBm+iAPSTwvgaPHk27AbYoDeFZO9n0hWU76A8RqJ9/8beAdGciARGBnOzCIM02YM7uHiAKAZ4Z11iQ4Z+zdK5fxgVGIE51OIJc+rdLFH5XDwo6SEpT4wdhva5WtpLZfjFyXteNPyzkH6dRF7AGECcgPRhBfSHrRwVMcyOL2R/bVbtlHlto1gsFOHW</vt:lpwstr>
  </property>
  <property fmtid="{D5CDD505-2E9C-101B-9397-08002B2CF9AE}" pid="22" name="x1ye=26">
    <vt:lpwstr>mA+1zffegR2rIsIBDtz97THpKySQlpc4FVIX24ldneVtKCCMb7puK288vxKdyLrm8k97xtzQQscBTfBRwa4TGnU6QE2TJXZDwy7AOKtWkaFV6ga5TBdt3r0vaV+V7JKUj1Snl0vxsQrEyHNLq/lY1i5b+cz1uimjczgXiNcz/x8oOCj2bcus7vsy+3FvPA5aCPQv6xwJ7UPCFvdW5KzyKBJC8ENdyRsEHUg1+UZIzY0hGPbD72OeCKcD1PqJ2rp</vt:lpwstr>
  </property>
  <property fmtid="{D5CDD505-2E9C-101B-9397-08002B2CF9AE}" pid="23" name="x1ye=27">
    <vt:lpwstr>YL0VZAKneK8jmKItuWqNHVLgj7agurkrw96iljwKItZLEMVBkI7Wj+vRFfOKSwbeNARk8Io850K04gusstJHCMR1Sq1zQpUvNM3983HyVBa/iCERyrzbKJ0re0eX1xA13b7HArPpLvO0uQ+kAiHhLWLfgMnLKHmfQQ0Y3ORbe/A5u/dFr4qIcgD78Z4f49+/EkRFBgKNJu+bTYnnCuODA7RvZ58+hrbISMHEGiT9UiNIz8yg/6GabrTRtGr84nF</vt:lpwstr>
  </property>
  <property fmtid="{D5CDD505-2E9C-101B-9397-08002B2CF9AE}" pid="24" name="x1ye=28">
    <vt:lpwstr>iFJEK/twlM0OWtDhLpUjuXBCI8s4EHItcHD8ZuWM4PwO5a/fkmgk0s8PGg0yEa5N51LAILtQyBNthnlXqJl1ZEa04/oCUlYLcKAuGgdkZh4XQaP9Tc7yd/3IlX5taOZ7oPUliSdyMPiiqQ7S2bhm0/6pY7350AGLsDJDB9e5whiTLwei9kQQqna2RhykTbXczD4gH1jOn46XLuIop5pYf8AxwHJ63yfb5kol+unTMfyA/rFtBH0GH6WvXxrqv7s</vt:lpwstr>
  </property>
  <property fmtid="{D5CDD505-2E9C-101B-9397-08002B2CF9AE}" pid="25" name="x1ye=29">
    <vt:lpwstr>skdLLmqsZDnq4DurwIGXXagybT8NWXrm2yY6VEY/JGGE923O1HArBp8dNcPXkbxS5Xys8J0TsP2FnwWtJUhSCMtr5ahpKYb+vVD2EFbmiswDKlI8eS8Eky+NBY8bxQZUiDj3865e3CievIKTgdLD1t1nb/GvO6w7Hfg4dgwSBu+q6fijw4x44/KlxfX4V9oU6W5tDz1keNJ1N5Q4gShcyxjkblgfDZWWE+wJ+gFL7TNk1iTySU5zslvytPG/ADk</vt:lpwstr>
  </property>
  <property fmtid="{D5CDD505-2E9C-101B-9397-08002B2CF9AE}" pid="26" name="x1ye=3">
    <vt:lpwstr>e9QZyztmv4CpjLdT/kRKuIENQpC8L6imFam3S431PlOmoHqURc5L8RLGUagtlzS+gFpQP5J1r2TpCKK0bnu4dOpu8DxdOGo0sElRilP28R8O/SIfOa+K2aFnJFCiq8fb8Wm2JjnPPykRKYOG5ZQHNda83BtvQstgrIRuXAFmBL/O57+wS6CLWg0dKaNobjftOxW5k3KvIw/kJsEc1jGh6JW5rP1TOHBDrqsbamSvvE1lOhseVxUd3yHwanp0M2F</vt:lpwstr>
  </property>
  <property fmtid="{D5CDD505-2E9C-101B-9397-08002B2CF9AE}" pid="27" name="x1ye=30">
    <vt:lpwstr>ytA3A1f/lCyfdbA4eL/eIJ/QUTe9ROGQHR4lgxKOZd2nKVG7A+BOVm8GZdTq8K/oSbemf4GfhEFBOBFu0Rgo9e71ChxhD2UKOvPyM+JsLfWMakF1SsGV4vPt+FgCbSADD0BdaL2uxVHTufWj8SzCEj+3lbNyyK2D5ns79WZkcphP3dWlBl9h08h8PCZTMhUudZshnSuO3AUjCzDSZTGqvYImG0Kz97aAm2av3ZGZEE4p+zP/Sbbiq63YkXcLUdx</vt:lpwstr>
  </property>
  <property fmtid="{D5CDD505-2E9C-101B-9397-08002B2CF9AE}" pid="28" name="x1ye=31">
    <vt:lpwstr>4w7kZEqlSWxpY1Daa3RKMyQLsPvQmo+mDOmX0Z2hGznGzwwW2s8jciGA3sL4qwsty78PJysul262DCDAgtk06WErVrzIp6wQg747AKGsqxYDgJItn4zFp5OYicxh3FzXZjE1GLTuS3hjg9YhuEeNEOaZnnJ0xvtRL8OdjOqNUHhPSrTa91n8nQ7bAWvpOmUqP4u1u2RL9E4P+4+9ENRakjxS8v9cIv5UOKhqbIPO6chzl6TYorIpFRplw3Ajt+b</vt:lpwstr>
  </property>
  <property fmtid="{D5CDD505-2E9C-101B-9397-08002B2CF9AE}" pid="29" name="x1ye=32">
    <vt:lpwstr>N/x31Ad85DHZM5pJSj5jJ99ZJgeKD0cKE9KEx55GeTmjSlVTpcPDKMJaMa/pN0f0+xck5VDrSbBagbzqumcMZiYc5fzS9lMdlHHPXx9jon7ZUwal/BL+6LeQfVUsBjxJ8d1N2QMllL0ynX/S0sUS1eLSHJcehRDZtxyK6rk8uw2di5csqg6vWrzdS2EDhPuZkZnMwdblmytgU6j8jF/IVaH/8FuAkb6P16Wu+qTnrd1P1XeovmJofLXw7UHqBLB</vt:lpwstr>
  </property>
  <property fmtid="{D5CDD505-2E9C-101B-9397-08002B2CF9AE}" pid="30" name="x1ye=33">
    <vt:lpwstr>1/pFrAODgmJ/NtI0gt2SkqgHLx32F4rOFKRZnhZEi40++PxFamepZ6rBqvqgFRtrz8MW6f4cnY7CPf6XnCH2TLz2Tng6SuPmJfuFFAD+BtwbuZwTwycSqV6GsUdXJa74rWSBwHX8xiFVXbdERFy7aH8lf7GfkWYEtxSPzXzJjcw7mteFxPDG/IkD2exC3w0OSS1D/xu2qRXa891hdglD9gnbhlnpgqhAl/1ZjRxPdxOFnDveEXp7r9B8OMsItiZ</vt:lpwstr>
  </property>
  <property fmtid="{D5CDD505-2E9C-101B-9397-08002B2CF9AE}" pid="31" name="x1ye=34">
    <vt:lpwstr>qUt+ScQlfaqVxTJrBwuDQGs+uBAN/BXdMSiPdnDTYhi1B0a8rvyHDA1XUSukIesKwAPWOP+hFoF58NyvNMYQ4S9GBErqy5w/GAEPWyjec6BMl6fOQYZqFV3I+cDnCXV7DD+b13UkwMtiVGfuZfRzcvR/S8W1d40IkEdRzJYHuo/bkIl7gFe6gixcXF7QJcLWHuM9GQGURVSQ7v694edfMInskslzQcH9PXgaJLyYRPwr5+0RjSaJIpYzWyd5NaW</vt:lpwstr>
  </property>
  <property fmtid="{D5CDD505-2E9C-101B-9397-08002B2CF9AE}" pid="32" name="x1ye=35">
    <vt:lpwstr>Vnu2sdSoToIP7fMnYU+dsgY37w+i/XyYYDB2b8A1FsJn54B08wMwgVXgOkfpjvmKe6CeActCU5wkg3qhWJ5hnXJ79Dxth3uPcMZqElNIQa+qh3Ul26YJj4PTtGcif5ZfEsQlM9nd/Gz7eQNYQFE2Fak/lYJZ44QzQed4MzMSppY0neNM9nI7y6W3fKTbImlJTYW0LAz4WbY0xVxfFW5IYDAqXgaf4ZI3gqvxwNh7CKs017mSQb9i3gt60vGDDcC</vt:lpwstr>
  </property>
  <property fmtid="{D5CDD505-2E9C-101B-9397-08002B2CF9AE}" pid="33" name="x1ye=36">
    <vt:lpwstr>invkyFfmjU1zL0uofLFfz6CZF6L39yor8HrZvKLtiauz1m3XurXFY/bjZtXJ6SOh+v5DPUKqQi7AswtFPEa8m6XZZW00WPfz/elsVYu5aOVMwuY+Fq/zEZVixfVW/n0lgUJiX5EiDyNfkAwe9/0yvD2tH6VLPpajWB3b3bI7yjFKqVWnhZTJsJaHltETEeZc83vY0O41RoXyeRho9Mc9CfS+lWLVYmzg9dqlVo4ghbRooQR3EiXL8k7cMb6oKji</vt:lpwstr>
  </property>
  <property fmtid="{D5CDD505-2E9C-101B-9397-08002B2CF9AE}" pid="34" name="x1ye=37">
    <vt:lpwstr>mmOrq0AAywH2CzWUc4JWMMGl34CEt0BBbK5fF/TCIELfZUAcVVzARdn/4rPCGuZ66lXDtUhtDs3KCkvwp7JAYxWHM1Fn4PyZegtNTzoQV6NLbD+22lP+nHlQtNhmkFdXHAVC2NXXdZcN+in2sJmxl3BI2kj4zj+q5N/cE1rvrei3nfbNZtBCOSyb99WqWwaVYx2qQW8VUkxOKY958xkTehXkwBCi/Me/akJmTZpY6WPhwepA5cB4uLRyubhUBX7</vt:lpwstr>
  </property>
  <property fmtid="{D5CDD505-2E9C-101B-9397-08002B2CF9AE}" pid="35" name="x1ye=38">
    <vt:lpwstr>n1jlqNfPGolZ3wrUlmmSoeZiaDxTIPs/Mld1+HIyubgOdrqG3b9qOuo1foZl4PJ8f4BQBG87snVUuRn2ucYxBNuk0f89p4AjYNDAwkyASpypy5srq4gIzeqUuvwJo4p2EXq9RDLbMMVw0ZKdsZsEbcn8eYfWKWJ1T9pQWoM78J7exPGk5AmCMxBEm+TtFoy5o1GbN+JgQuMmSqJ8WY/ECyDxIAUG0cDPsb8z1vmKHzUYMEh22cCnqG86dDv0F8S</vt:lpwstr>
  </property>
  <property fmtid="{D5CDD505-2E9C-101B-9397-08002B2CF9AE}" pid="36" name="x1ye=39">
    <vt:lpwstr>ynpZkWWatlM772kBSUNyO9McExF0M9ehPTKiDGkY996yT7N0i7TY862BAviKaAGu5tKGNcKwIClb/A+rIzCDLTkbaT1Fk/q0bsu9gKY7fxo1Jp+pjtb63PzR8dyQO+DQsDRP16pEYJQIFf1cGQuSP1r8g9EawLepSPQv5nN7PT8Sp8GL+4nMh8Rd3p8GveMSqPE6n9qHKpeg/RflhaQfj4heHbX8fkYl01Ygz1AZDhLWc/BaWcJKiwL41WWbQT3</vt:lpwstr>
  </property>
  <property fmtid="{D5CDD505-2E9C-101B-9397-08002B2CF9AE}" pid="37" name="x1ye=4">
    <vt:lpwstr>acEPMMELTtWeevJLP34H+Vf4ehvbF/XQ+KfZ0RcmAYNYqTLRw5jjdyWpFdFv4iM0fvjRrCkIzT9j5RLOV6sZ8uOtSn+KmX8Rru3wAJVH5oV6IqiAiSO1IpI0epHUomMaGF8edriAtNePTACw7qi+gItWF7SrSriGtK/qwutcucvJrBwcZ6dUFPFpIs0cd7YtQMDiRntx6hPKZjUj3pdTicn+zIp/Oq0VdReewkSn3plpTf7MZtNw5XKIb3X8wPq</vt:lpwstr>
  </property>
  <property fmtid="{D5CDD505-2E9C-101B-9397-08002B2CF9AE}" pid="38" name="x1ye=40">
    <vt:lpwstr>a+R8e7LuwRJnGhMKgB7UiZlD5XNcdbThz8a2R2ayIANbrtwVQx5pLwADde39fHgoBRzpewqkbbwN9PkVAIfX6vGLLtsUvqOO9LuFfzlarviz7VVLEsmzeeUIZOYhPb94693uEsB0fiywiQNp8y3dWoZjgju7KpPY9FwtqXdL5BsM10qo+537P/b5RIhgzJyQy7T5E79HqaxCi33ScSQL0tkEJ5SfEoGmhWsQcUUrtk+lf+J8by2jseUdqxb8BeI</vt:lpwstr>
  </property>
  <property fmtid="{D5CDD505-2E9C-101B-9397-08002B2CF9AE}" pid="39" name="x1ye=41">
    <vt:lpwstr>RqL8vau6Oi3UclvXVWFc/4yPZ/hDCHjs0vh2qxAp3ZxkXmKgAUxte9l6zsa3rA5MJ4FuBpYy1ly+A7gJ4xObt0/ma8vncqHB6TK2wksYuyvxZHfR81ifFOYJtSlGD0fiWj5tumWfmgF/M9vAOqURsERwJ5MYlXL4XRlVXMTeRpMSLnoSvpDBiGjO4rvl4uyI897JsHd95WJSVntzEJ9P7dJK3OzDgax5GutrOaAj01V1WgmNlfQADOQMT+P2FnU</vt:lpwstr>
  </property>
  <property fmtid="{D5CDD505-2E9C-101B-9397-08002B2CF9AE}" pid="40" name="x1ye=42">
    <vt:lpwstr>3L9dtOQJ5Q5w5h5Vg4WvDIbMu/v4qPuEutWHetu4/O7rz4s/sY1jF4SyPsSJWBINqVb/1vj01zqpwoMrTcJauwepslrZw47QwBw2gs5oxaqaGHVHcwTDVm/M51xETZcONJ6HVlDsc2vT178Bi9CRbp7/Pu7lZeKewn301CkwK3U43KOLFdVo7jAGR3lnK6N+MqpyZLuha0xtSjTeHP8sSY5/ActTrZ/Fwf3jMxCbl6M6S/Q3WAuqrrGesgbf3/Z</vt:lpwstr>
  </property>
  <property fmtid="{D5CDD505-2E9C-101B-9397-08002B2CF9AE}" pid="41" name="x1ye=43">
    <vt:lpwstr>5EKBQRXHAbmpsbb2qJlwshpprQyrPg1oSwPQIWfhaUVkN5JJkW2mI/XrytC0e42IVlhGs2lSWH7lQ3LRztRH0BiOS/L7iUI9+4YGPu6druC6sm51X3Vnnv8RavdnLNFOQ7Ue9P21kM0m3jyHehyBWLrvH9eNoJHk140Hug1qeysbLeLT8jmixcMosm5txCoFmSMHaSuVwVPXuApJUKLHfoqpIv09jkJSMu6Tk8njWgsYK+9SQEG226EWw+x5ZRq</vt:lpwstr>
  </property>
  <property fmtid="{D5CDD505-2E9C-101B-9397-08002B2CF9AE}" pid="42" name="x1ye=44">
    <vt:lpwstr>8Zel6I9xlQMDeeek03qoG0l9+Sfjy+nCoe2S0p52zfPI/5+dC7ck3Vwed92kJ+6OoCgR8e0MPxonwq6vrKz+PSQm3T0Ps4t0JUF8+Pm4ISd34SgLiXV+sPNjMCcSRaP9umadO7ymtqpv0cYl2HC4y6Z2SB7T5w67r2EVWXuoZHt+TyZ5wrQo0AX6OaGvexGYCaAvdGx5k5znju6z4zXJaJOIPKl0jNa6M0abuV2Xq6E2w1Bh0NI10+fT7BoLfE9</vt:lpwstr>
  </property>
  <property fmtid="{D5CDD505-2E9C-101B-9397-08002B2CF9AE}" pid="43" name="x1ye=45">
    <vt:lpwstr>pItgCaA9ognOq+pKDPCHFqIgvDyZKn1KVPCxu3CTTMPiFJJQTyIKov41WyK0wXN9CuYPVA/FLMjWg3FvHKCXR4Cilips3NVoteeTY7ohyoZ25vWOe1ewNkrmn0IXZSWF+xZH7ggo4G3zjchRU/GbTBnrqjCeh6Xmd9pCwvIXkXfhlXT1lQ/LsenMXSOYRC0JA/rXYcONX+y7tyuqbqXso9Sy0d+pAsp0/VnWimtdU9/JDarsO0Kon4IGNJpaGpo</vt:lpwstr>
  </property>
  <property fmtid="{D5CDD505-2E9C-101B-9397-08002B2CF9AE}" pid="44" name="x1ye=46">
    <vt:lpwstr>vsK1ehYxxVDdgsLCQeFFIlitB9qjNyMD/fKOR36UximMRbxa6X7lFhcjY/d8wxxT0NBVmgJUDUfTjpLZizaroLxFCOU27Pn7yv91FWkM7MXBqmz6+hQZcI6uz3ja8boKz58r6Rke0L1Ou6hiCyJxnAKiAw0q1/bGlpqUKQDsX1y5s279ktaVTHprPYZ4iefbms2mGvZEDUYVkwC/BeJRQLfil8u56Pb3dmZN4i5n1vu9qMi2NRozPQ2+/gSqTgt</vt:lpwstr>
  </property>
  <property fmtid="{D5CDD505-2E9C-101B-9397-08002B2CF9AE}" pid="45" name="x1ye=47">
    <vt:lpwstr>GKPakasku/8rT5vRKs6aR+zLHqMX2xeXPkDDfmLe45jRB3Czggl8NrVE0yWiaSRlFzZqK6Gf6Z8/QW1lbhrhizk9LuTs95IWow6YBSMq6GE0TrXTvMQyJynKLHIgjpVJTkQrZIyASYQ/c/dUfBOkCc/BT6ZQKraP/QvvobX2+NimEJ71+G2LxwxOL+cLgNSzF0xeiXy/jtG1xdI565RjqWPSls8r4qq5tpNqC9TOpGO6t8PqMcO91X0rODssbEJ</vt:lpwstr>
  </property>
  <property fmtid="{D5CDD505-2E9C-101B-9397-08002B2CF9AE}" pid="46" name="x1ye=48">
    <vt:lpwstr>SP5EklVCh0XPYvIc79VxImi5h7QGUsQCreMng0yBe+5AYSRlaaBMxT6aTs+KILOtpBvQr1D5/uv4Wzow4Hfzwa6Fw6vhN+gNNHKkcmgWAZFn+dKpobjtOZEuI6ZLM11/pxeIAMyT/TFnbgqcbB2EiG9DOubQfqcj6CYemFzpVdDJMq+DYttD/q02HuW4XIVyouKBBpDRb83JMXMMHGofdV46GHLSS5Eo9nHnljIs8NE+GjwZaAyJlm/hmIA6vsv</vt:lpwstr>
  </property>
  <property fmtid="{D5CDD505-2E9C-101B-9397-08002B2CF9AE}" pid="47" name="x1ye=49">
    <vt:lpwstr>+XLXrik9+4ZnH0IPyOzH/D9449cns3DQ5j4qYkPxBAcYKA6FB8PaOLluzNwNx3MNWDEfbAlyB3ZK00QnL/BjHznGr/UjW3zyE0tgC0FOO8eCjGyv4RYi0v+2P2hQ6QaZJE8cN2vE6+0I4jV/3IzjQhgMsWf5wJqNnsj42Sje854dLjml0shd+JiZdhcGPn6vBsqntickhIit86Nnb5G2emQ/usFCW7uGiuSRQPICQeUKFLM9zzOl+IqYVjajCvX</vt:lpwstr>
  </property>
  <property fmtid="{D5CDD505-2E9C-101B-9397-08002B2CF9AE}" pid="48" name="x1ye=5">
    <vt:lpwstr>ZdDcJnZZ1kZwypObS3JfcT/Si+py+Jci3yf0n/ziEpoZghauVduk1U/0W0RbfniZi8hM8Dx99UPwR8XyBAAvt2ZRN0aoEtUJ0Bq4JVdwxPu/DOkPHDL9ZNbvRNGxTIygYBssg1ffaMPbXehCHG5JXL5wraJWPr7qI0SW45dzkxTjyq7MSVCg6NO4M7PknXWmASxtHdqJ5oQWAjbpTow6aDzI+Xp92ZKsKMlneRxCDqRdbNbgGSj5y90TpAkYw+c</vt:lpwstr>
  </property>
  <property fmtid="{D5CDD505-2E9C-101B-9397-08002B2CF9AE}" pid="49" name="x1ye=50">
    <vt:lpwstr>EWNU1x6T2aj1/tOwk/zSw9SlkggUAHhX7tJ7Y0TVGK0UAh2M6kVLM9w5p21uvYzCJiTu/TIzW4rkuaczAxUBbo9Tm+H49Ib6l8L4cmx3zwo+zN3x0WTYPVH02P87nFlBPzmncGVLCcl4dR6X24hyvkn/haUJkN8QpY2SzGiERspGM3y6cWLZPhq2IveSt5STcc0Dw9GkLYxm1bFOBzwRIU3vQYq+XJpjdbwkO/mz9CckHVMJ8TffGfXCPmbW/lK</vt:lpwstr>
  </property>
  <property fmtid="{D5CDD505-2E9C-101B-9397-08002B2CF9AE}" pid="50" name="x1ye=51">
    <vt:lpwstr>LMW9JN8Z+sPVIZ0ipwIa3pyBb0GbP0GMzeg9UaQATSXpRYGO0yErkw68hpSS5asO3xOPwIrOR/uzlUItBij84IPsCJEHymmCOyhv+OdHOA7aZz1JRDLb5sH/v3aVAq9xq/DJPbxlpx1dqiQoWMF9RlCYtyKCuH9D/Iy0ozcIb/xtNZ9+o0NwzaQzJtpmi918Q9sLxL9UCHmfcxrAFRzN347Cv9MrQlQLE1OqHFAYVa84hQA0HOhLw/a44LsB9Hb</vt:lpwstr>
  </property>
  <property fmtid="{D5CDD505-2E9C-101B-9397-08002B2CF9AE}" pid="51" name="x1ye=52">
    <vt:lpwstr>ryUDD7EF3KTCl4xn40263Uz8sMI6nfYDZxpev24waJe9neOblFT8IKdVc1J3qhtabHKEPns3xyFhb1mxBSSpDwZQ/7JID9y6B7zRQnxnQue8Gb2jOcZbNAIKfBTw85GNsHwBfWyVw/10h8QJ1hUMNN8jW7kYZKNvnMXhOKkVMo2cH4chiXBMm4/X9YmpwtQt24m6dMARnpPyRVx7sL8PnawgSRxMkACNlrVLI008TNDJ50M2S6TxFydUTTj1/QR</vt:lpwstr>
  </property>
  <property fmtid="{D5CDD505-2E9C-101B-9397-08002B2CF9AE}" pid="52" name="x1ye=53">
    <vt:lpwstr>qXYysWeGPT3r9GnZFlXfx9Q18nlRrbC1XnQnuIN6lXbfSaFfcbxhwlYoPiM3B3o6qC1aJHf+juUqnBv5Sfg5YtsMKvQ57GU+zKhoj2bzyHvGF/MazvHKdJSZDdoN1zUwTtT14n4Rf2w4CwGCTMeTGF+oyPgSgmtqgh1rkH56gaIrspAaT6mQjop1huHoEDNUfrimgez3pyxLcXW7w0WfJ6bgNModV9Y+ErCxqhQG+Lk9rYZ+zevoJ6UGZt13sUs</vt:lpwstr>
  </property>
  <property fmtid="{D5CDD505-2E9C-101B-9397-08002B2CF9AE}" pid="53" name="x1ye=54">
    <vt:lpwstr>neho/vW5t6++0rcIWwhNTVm4IRyHJDrci3BomAEeAAuTi2U7hZnFX6ILHAdILlc/ta20UjW8hbWrT9Nv8AG6m6hBxf2KBRQwH/CQMtb94lgBcVmdulXYgjSlO2TevqeY1oIulRdj/P6jcmAIOxq6BRQusMn+eRK9JUdJB5ej8A9kLfZPop8DyCjfhhlPCt3lkYbrMpJ/88/59+32cINA6GSl9kYyQ2hgJDIwEnIRcOFplh3/EvK49LwBEZXfshJ</vt:lpwstr>
  </property>
  <property fmtid="{D5CDD505-2E9C-101B-9397-08002B2CF9AE}" pid="54" name="x1ye=55">
    <vt:lpwstr>u30Dr0R2LqXXT00rVG6R7CJzGe4xszSCu0FNoMk6gtMrKuffByoTJkF+D2b1NEhez+YK7gLXOJ+E0/7KlqnOJWSOo9T0dqbR/z5eb3NZCulXyJdPROycU+dS2IkObtBd29P0xSdl0kALDLiebncZwgIBXcJXfcqbGNJvsD60xCw7GIfPqU1PK2sC7bi1YsL/b1SzdS+fuEGR0RmtY6D9T7B1AARewuwN1KTFy7uz4ahAHmNcK2N+IhSgfxdQleI</vt:lpwstr>
  </property>
  <property fmtid="{D5CDD505-2E9C-101B-9397-08002B2CF9AE}" pid="55" name="x1ye=56">
    <vt:lpwstr>Lsa5xp0Pt11eQDXIJN+9MXEqEISF2gnMI+JFOVEvNrqchK2ioGxsNfyl5UWy3hmdAu3IGzBcaapTZn5TOzjhP7j7UzoekrAS9GYfmmNiNyiAqhnoF51fvIw6VBlQlSvysjyv0oaod54KYEj2TWWvEjtxHLAps8zYRRoLhgVlzrL0ELnywL/L036Qe7zZ2fili8yZQ3G8TE64aYkaL6GGxaYYiwOAazgmmL1EDF61rd+JQi44GQJzRPRlstGKokX</vt:lpwstr>
  </property>
  <property fmtid="{D5CDD505-2E9C-101B-9397-08002B2CF9AE}" pid="56" name="x1ye=57">
    <vt:lpwstr>Uf2F48hoDZFClGTdEAiJXSMfw0oJxvhIqJtIPjfjQkSf/zihGPxVcTC43uPvMD71+SwUiwsWPYhNHAivd59e2RcZ2wiYtsNljrONnHOaBP7D6VfK7b34TxhRexNxqOs5wOXn46t/LcO16EGgsLX8SyT3YIQXQCAHey+0bbhFf1MBR5/7kqUKsXXn5ytL6cdRbchDA7iC6PtpxNZzLekMYtIYnhxJZuuUwqSsbBtEc9TUQAgDNQbnME6wfO/qbmd</vt:lpwstr>
  </property>
  <property fmtid="{D5CDD505-2E9C-101B-9397-08002B2CF9AE}" pid="57" name="x1ye=58">
    <vt:lpwstr>4OlPbxpd7ZPMN9VvmLZseQ6ta3XFuSWLTtUloX2hE6T2DZ89x50plme1RdCQ5ZdA+aW6RdLTf/MWSwDHFLSRcatSVe18976cQl5fX21ZlfkX7ok0OyTxjNjC195faUWt9WiE3L5MvbsS2w3NkoNRyjWXRG3tR6lProVNLudztyEONuPocIc7P2etTJHCLd0GXSlFSq2N8McjAAQ/ejfBos2b63opGoLtU+4GY8kxIhq4h6vMFGmhpesJTLLoM/0</vt:lpwstr>
  </property>
  <property fmtid="{D5CDD505-2E9C-101B-9397-08002B2CF9AE}" pid="58" name="x1ye=59">
    <vt:lpwstr>cgQchy/66AIrD4MSnZkuY5sSSl0dXK6jWe8sklvvluQZxHF81gCrW73h/T1VxbCpJTYGUWdp2VMS4kFuTUUyW2kRxaatXR2s66k5OQHvVABdRxIlaI6pqezTlBRpFULjI8/cHpUoYbp7Tvdu0YX146BOR++5Zkj/JZK0DplDxWsoNxwsffdSQHPMuF4ZPoT4MtKEGy8Jv5Cx+uM7QwHOeGI00F7vsxx74kMkheWw03cvi91TyIm/ykkCtJ+QOH/</vt:lpwstr>
  </property>
  <property fmtid="{D5CDD505-2E9C-101B-9397-08002B2CF9AE}" pid="59" name="x1ye=6">
    <vt:lpwstr>KjK4tEE3LXOK8n0qAPfErsSq5VTF0N3w5FvNyK3NiZBoMrJKVMAO7HflqxnDPvSbHQ70SRN7dj73Z5RrRQc7FwMoXnNV7Q7VjjRnthv4+DcV3jAxoMPdESx820Ka5mgXqM3ZLFaob2FyS/4dlK9qq7GmDyZAwzHXPxZX8LC3DKnBnF17QTFmSGelor9Y6otgHRGqP0myA5LMRe9UZRmlO9kDu5/r0kmKpF7LDKF7VXXWZciWMIgfbwyTPB7s4RS</vt:lpwstr>
  </property>
  <property fmtid="{D5CDD505-2E9C-101B-9397-08002B2CF9AE}" pid="60" name="x1ye=60">
    <vt:lpwstr>mo1u1Eq1ums8Imh7v7Sti3UUgOBt1006W572kQBwHKDIWC5iZHeF1b46dSmltjjKK+n7OVm4tT/Yihg8jzXmrbCNXpAucDBJRsP5rvUisxm4rwKmGJ5Ezto5SAR8NAnuTOPHzqxXGde0WptWR5nrnpkZFdHPW/WpQKvjo+JzWJZqukqN/IMJzG4l0TV8HpQauyRcuiV1us0XHdTMQ5itIgIiuYLqdu8s/HU8eK1ZznTguGbmvpVc2RFe97W5NE9</vt:lpwstr>
  </property>
  <property fmtid="{D5CDD505-2E9C-101B-9397-08002B2CF9AE}" pid="61" name="x1ye=61">
    <vt:lpwstr>fliMAeL5EvOTLl5W5SWCS2HJ/m6uZ0HKygZAIZJobwHzejn8pOvfbjmfWpOlcsw8BVxeTfTFbJ+b0Y9pQY0Xp3qC1FIojzKA8y6L5y4RjqIuNhuwRFJbQ/eOmCuA/V3Q8ZivwqpikwPvB3q9KwFhjrCPh11758EvPqZaRPbxMoQlt5xf33s116dYEEMBCstV7kSwqT8NpTgDiEOUiROESBgbdAs1OCad4QqrEHgJbbXo0vRTLGoH/wCfQoowNAH</vt:lpwstr>
  </property>
  <property fmtid="{D5CDD505-2E9C-101B-9397-08002B2CF9AE}" pid="62" name="x1ye=62">
    <vt:lpwstr>Dwfa5ZrK70K5XwJ3cMJMcRzhfup+sk2agR9kplpe9uBRq/+sN3dN+8HzfwfKPhNAnsbt37/4dP0S9EPkmVagO0nMhCjLqCBzMZEfJVK2/5kiWfiU+AUTCpHmLN709/9AcnFwFD1pGmdW2ssfqEJ+mT5hCtdIVgwjIs5gFZh7qyg4l0E+vbzWgoEwbIg7HU89tDOg6nNcehho6aQnp0/ULEQBYaOubFFgVf18wAUJfCCyPLFlrYTr9ONYbUqVq99</vt:lpwstr>
  </property>
  <property fmtid="{D5CDD505-2E9C-101B-9397-08002B2CF9AE}" pid="63" name="x1ye=63">
    <vt:lpwstr>gq3niId0r7lucjwrWpMy6Ejx+bgV93ZQtiB1D1Ym86HuEz5AMoO2C4+Zx2evwbyqNZJgBbHw4gUfxPbrvLqSVZpwObxdD1n5ACPyr3V0QwIBqC3sp/BhQqkoy2JMBc6QjH4EsfAJ87bq0ju8XpEObxhzChpr4yyWtKH+wgdUKKhjyiJxz4N/fa/szhZJOsN6TgdUqvM+ozimEFerjkp8l0rKEYerFJ+OqobKe9cCt9m8JHDuU7V7ELpzIblz05L</vt:lpwstr>
  </property>
  <property fmtid="{D5CDD505-2E9C-101B-9397-08002B2CF9AE}" pid="64" name="x1ye=64">
    <vt:lpwstr>TPvjKW36+jFIDw8pWu/ESq9lHfpYERj7RU/o48vYU/jVygzITpVE8RrzLzmb2dJlfjNQLEpv0T/Zod2iMq8k2xTjX94nyJZvx/VeFJnJRHBeEybgxk3HzqvPuD6QnOquDdxyxzVvCCRcMHsejVGd1sQw3P5RCOEeSPd8Qh/UFy2EIRMxxriet2brlo/ZFCr7XU17xz3kFfRrKYg269fUFZJcWUFQa5f0zvuu773lgx1NNdLgTw+/WQjrAN84342</vt:lpwstr>
  </property>
  <property fmtid="{D5CDD505-2E9C-101B-9397-08002B2CF9AE}" pid="65" name="x1ye=65">
    <vt:lpwstr>Uu/T33tqnM3s2ThecCQ2uwpOWOG1v8H/48zsm+EnTkbE5tMSFOuJIjlSTpuVN81GOdNLT6/XZEh17UioVTTTH+Uu9X0SgOxuBF8EMsbuP6F78BsDJuouzA4tM04TwO5uWcX/Z6NhiQytc2168vnAdgPmcg8bfLwOiVTHk4QF89O5EV09/NqeIr0HGXifmIzQlW+xMEjTvs486KTmFDQYrhV/ZYb/IxFSTLX+cLSgK7VnVIimC8Hz81fwlApXq++</vt:lpwstr>
  </property>
  <property fmtid="{D5CDD505-2E9C-101B-9397-08002B2CF9AE}" pid="66" name="x1ye=66">
    <vt:lpwstr>D3kmQnrAgjhToSHzquAxCirELAVoVrrVM/evpE97blaCsqBKSxLJcgFrCIa70yFhRCcdJcyhS3oRWcre1jKwlgeQv9cfJyUoPIqXzZUsivNU/kr+h+lTHroup+eKyiN2QFAFcEyk8cqDSFNYoMMskrjc6U/RLntmE8/01Vi8f70osj8264xISsD/EG0Qx/R1dXCP4qNmtk25EgCi5IhpiMMcT8xOiJWVdMqx/9DbTRUXVOZkT3Lw94hEI6feBMF</vt:lpwstr>
  </property>
  <property fmtid="{D5CDD505-2E9C-101B-9397-08002B2CF9AE}" pid="67" name="x1ye=67">
    <vt:lpwstr>7H4CRmPH37UZvGaLKk2SuHQHxS+iidbABtn61/hG5l0KUQKCs5jfGXsffy1jH/+BzvcMkbNu82pp6JsJUdLZ3SuZOSMFyh8Lx+JAOwS7o4wkWuG/U/+AtoBLMyXDDqibSyy/HOFA3li3DEu+NZRTNPXe1n5mbacWSmY1R9SC2Q8KvR3Nquo4DvLLGOMoZZLKhKmYFsf1ImWFONtP3mYHPVOJZPCms3i7MPQU/UqLse+tMfadXeaAWEyN+xAUt4c</vt:lpwstr>
  </property>
  <property fmtid="{D5CDD505-2E9C-101B-9397-08002B2CF9AE}" pid="68" name="x1ye=68">
    <vt:lpwstr>2Fjh30V2D+51FgThvmAvKaWJJmPAa5XB199rUbNRTujYlxvmnZLcidD5997vOr397DPm/teoBHuCYHeq2HsPuKRjCP1+lA9sd0QkKjHznbzjrWZJKw1tla88ZzZjSILOs+QGARAtFRlvM4CkmhGATotrHSUPyTnYYbfbakcqM1QR08IN6lJYH9gRdWyL5oGA7kjQCqUaL6uYcqaH8UorzhSHMo1/GucL1HiPOBoDgKSujUObZK5EJTSsU/1RMNW</vt:lpwstr>
  </property>
  <property fmtid="{D5CDD505-2E9C-101B-9397-08002B2CF9AE}" pid="69" name="x1ye=69">
    <vt:lpwstr>nStNG/vNza5Dk7Tw37RjyzwqSB5hj6VXNiu790w/uWX4iypf7lew91q46px/WxUThPMHS7RsUiSKW2LzhtPRqO/YW4y4bWOmQIgpOtjQ01hdhjkYcRq3UJOA+jxMl11sdvClO0bw6wRH2kF2zD4P7t9IYiZK+APLWAk6H9IILpZIPeBFOuqoLnkNlk//9kN/7Gxzw8c516R6Ie/qqJpgnMPJgf4cnteCh6AVIizzAlW9GRihOQfNeF7HBifP7yb</vt:lpwstr>
  </property>
  <property fmtid="{D5CDD505-2E9C-101B-9397-08002B2CF9AE}" pid="70" name="x1ye=7">
    <vt:lpwstr>HkAeZ4NPGeDUgaputm1JhQen23+VvH0W27cVXoplr6EvctsLia1/n0dYPAPr5SGKz57f3jbk4Ma7p1qI8yrzV5d1TTP5HFS5JdInM581uJCUAMiibkuGTqhf52EvhJA2bIJuziQeJHVAAB8MV31saMS870qVjb0dQKuCEnwUz1q7Rl6iNFzxTFL9aq/oPQgjMwIwiytIa5s0QmKixG4+pgrl0aN+OKIXBrHuJJpAxOmBsBUOqXL+MqBsa1SgqC+</vt:lpwstr>
  </property>
  <property fmtid="{D5CDD505-2E9C-101B-9397-08002B2CF9AE}" pid="71" name="x1ye=70">
    <vt:lpwstr>Ox/5uvUaD79sZ+tH+s/qKIh63rwsDNosIRLC7JpmMnGAxp4Z/0y9W5KWHGKdlVC+5QuhUoLpOCiR7I323SZkK+7CYDLLnpKILlENEzRQKAGIVi7KL2r4GSlN0RsCpZG8ddgSwc5IPZCastWWEkCqYNox909a+igUqEP9IhdkkQ4WqA0LkMT7HjnBIs7ocTRVvx35g2Yed2Vr/N1OK4ygQhJDwLwPY5ZAgINWWxQAyuKFRiplcomykfxWiv65MUY</vt:lpwstr>
  </property>
  <property fmtid="{D5CDD505-2E9C-101B-9397-08002B2CF9AE}" pid="72" name="x1ye=71">
    <vt:lpwstr>9IWv55DQo7GE9DwVuACO6+A66zpfY84PixZ9WI9xOx8/BNyFDgfunNBe3rvQOuLuX+fYJSFhnBoeCDjMxAN9jPDJ3sWqrRP6asrZeneI+JRnbF4DGct+gEXZD5HY3JPVzwueNHBkFAXwOLETJNzP7pwZqygiHzTbXUg4P6JOdRdTnxjVRNspPbVvZ2S8NusCct5g9KLYsT0+pqi/OBPVxz+XoWpwF1nswNpGx76Ex1T7GSOWfC2SyCHHjYil7sM</vt:lpwstr>
  </property>
  <property fmtid="{D5CDD505-2E9C-101B-9397-08002B2CF9AE}" pid="73" name="x1ye=72">
    <vt:lpwstr>8z2euS9CDCIcu8h93t4YSCyIyfn0Ed77yw0pl5Y/p+JZe9S/DbWBLk131bdFvetxoxdoPeckcf+Yb6iHoBck1UadTG759s/ffX+acCRKAHwtu6dW71fBoV/yTn4lE4SlwAEjfbxO+Wk5ZRVbLLFoJLmYk2NBHCykDUBVZ1uBCqRoMQh2tiLxbZ/693drCbgjghLGNjmaL4JP3wDM3B97Anatnyk4XLX55x77Qa6CReGMJLl/ZFUvEJCLU5IDIxz</vt:lpwstr>
  </property>
  <property fmtid="{D5CDD505-2E9C-101B-9397-08002B2CF9AE}" pid="74" name="x1ye=73">
    <vt:lpwstr>Er42zNShhDxsyda1WeEyoK5ufBy3IRWqiHRIoXeTk6NmnWyi8FNJeLZcgHqPTcEpfHA/4BeE+6VXMensjbohzeGh6mDSXhHkhxN7Cp2cANfmRTTJ+TmQRE3QHoa8DKs0IaSnvrgizDr6herbwvRZKRgK4oX37vySN0NFag9onECj/ORajNLMGNUMM1drkrBk8iyuBtsOGN55o5WcSIpUJFueeR97Ly5P9Fgbhp9cd3aivZUYIIXoDN0n9+ZAnIU</vt:lpwstr>
  </property>
  <property fmtid="{D5CDD505-2E9C-101B-9397-08002B2CF9AE}" pid="75" name="x1ye=74">
    <vt:lpwstr>FbCdzj5MDzKSKO4IevvTmJppnNjjeKA4DK+INKhx4OpzUYnmNVZFB3lKLZJ0T7m6WbVyr3AA3ChW5kGKZKITweTgQtcWbk9jni2ehtTLG1pjGbKcwHHMpEHufiR4Nr0bMvfcJCuaefnZ++7r8s13XFng3tqYwGUYYVI9X4L6I+Bfaki+lfeNK2ZeZ4wwTfvtigx2X3SuJ6ws8ajPm1cffarS20MnSeBYpEvpJTfKUoeSD+rsyVEMdSiiacWeBzN</vt:lpwstr>
  </property>
  <property fmtid="{D5CDD505-2E9C-101B-9397-08002B2CF9AE}" pid="76" name="x1ye=75">
    <vt:lpwstr>sHuEUHu0Lbe+YEECOaXPhXijtagZBkIrY2G1blWLU8x8jKjFXBe+42kTvjAFre1vf2DwO9noPV8foLYqpBOF+5q7ix37yWIl9695Lge6+cHoG6zCmRgpdbjodHfOkomW/UfkN2QXEOHs/WTPKDqU4i2CxGSKuSjWdDO6UeiKgr9UTw+f8U9IQwbC8PSMegM4/575k8a0PZRdBlx5f037+9OwRTo8aVV8qeXZKXr0yStzq1CVitY9QauayAl3DNK</vt:lpwstr>
  </property>
  <property fmtid="{D5CDD505-2E9C-101B-9397-08002B2CF9AE}" pid="77" name="x1ye=76">
    <vt:lpwstr>V2ley+xveCf0oVx3tiX8wc/TW283VfT086mCFRbnZDRhSAcM+yJh9SI1Fn8Hp6ouMgAM/TwQxgCqQf3IaNlGc4vbX+aIz0SbM6vDrLFbI+y+Byyud6KIA1OzkuH9IovSPtKfd8hhJXF1XK2a3Vf4xFrqJfRTzRuk8nHrsDzdM5iiFBrbcLz/S711K8CHAoYm/G7WmiK/IQtcoBx07p1YcW4Zlr0y7jTZ0IYTdvpNY8XILGbqi+bbjeG7dYDXACa</vt:lpwstr>
  </property>
  <property fmtid="{D5CDD505-2E9C-101B-9397-08002B2CF9AE}" pid="78" name="x1ye=77">
    <vt:lpwstr>fsyQRkyUlDW8EJ0Xlsrb9lDJng81B711jDRgoxE35L27mBapuvgykXfxUBxwc4kdvqY8QuqcWX1l5RRlOTFB9tFo304Ve9NDj9x/9uvtkwBTXOWfLSPgFK6GeJGvvsjzEHwMtwjCCi6eIqIFqbHGEAxB74485ImKTCj+gVXljcCPbx3XWyRO9pxtbpKhN5oI66v/7Hxj3AHaMTAAA</vt:lpwstr>
  </property>
  <property fmtid="{D5CDD505-2E9C-101B-9397-08002B2CF9AE}" pid="79" name="x1ye=8">
    <vt:lpwstr>onEykghrabdrRyTGDnvLKNQLhMqwHrOHrMzYgHrSY6t2chsprX82LoJCGpK73xf5dmjLZBYy6A8eeMPLQFRH2qr+6fbh+xHpXIebhORHI4rL5Sgm5FkyyT8sbt9GriYvVXY/+TNIXmYUKB3lzzahmbBSd9S7uvvQjPpJnTdM+/e2+3eLXl4gxd9aQZdkeS3z0Eher774PCgmEXEuozUlO6HumYpn0eZSbCeihaRooRseTmJyEZrcEHMUSNDBUG6</vt:lpwstr>
  </property>
  <property fmtid="{D5CDD505-2E9C-101B-9397-08002B2CF9AE}" pid="80" name="x1ye=9">
    <vt:lpwstr>7TYe0HtBTPnG2e6ectAmhJRSYQZVH9ga4ItJ3iXCzk7pQ77HDqak0TWBPwiVNvXKwEGpIPNgUmb3r/K4wmwU2olNaLs0Ke8VNGJntizrdGiNVDYAC+6F+x0wOgtqFiRTKlmKA4bAmq19AfPe+o41UjgTezWICSKJ7baX9tpiCKU5U0p1vT3d1lkKDRsKaECmFq9436rPF3a75f0+/3eppiIDDnAiEcFCcZdED0/uYyG8/O/s5tW1VuN4n1PNbCe</vt:lpwstr>
  </property>
</Properties>
</file>